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97670" w14:textId="77777777" w:rsidR="001E4B99" w:rsidRDefault="00B036E8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en-US"/>
        </w:rPr>
        <w:drawing>
          <wp:anchor distT="0" distB="0" distL="114300" distR="114300" simplePos="0" relativeHeight="251664384" behindDoc="0" locked="0" layoutInCell="1" allowOverlap="1" wp14:anchorId="4B498C91" wp14:editId="37EA6469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European Parliament of Persons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European Parliament of Persons with Disabilities 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lang w:val="en-US"/>
        </w:rPr>
        <w:drawing>
          <wp:anchor distT="0" distB="0" distL="114300" distR="114300" simplePos="0" relativeHeight="251659264" behindDoc="0" locked="0" layoutInCell="1" allowOverlap="1" wp14:anchorId="4193B11F" wp14:editId="4097ACB0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ED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EDF log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E95A" w14:textId="1554AAEF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DC99D90" w14:textId="2DC7BE75" w:rsidR="00B309B5" w:rsidRPr="00B309B5" w:rsidRDefault="00B309B5" w:rsidP="00B309B5">
      <w:pPr>
        <w:rPr>
          <w:lang w:val="en-US" w:eastAsia="fr-BE" w:bidi="ar-SA"/>
        </w:rPr>
      </w:pPr>
    </w:p>
    <w:p w14:paraId="6A78CFBB" w14:textId="5132B684" w:rsidR="00A02332" w:rsidRDefault="00B036E8">
      <w:pPr>
        <w:pStyle w:val="Heading1"/>
        <w:jc w:val="center"/>
        <w:rPr>
          <w:color w:val="19567E"/>
          <w:sz w:val="60"/>
          <w:szCs w:val="60"/>
          <w:lang w:val="it-IT" w:eastAsia="fr-BE" w:bidi="ar-SA"/>
        </w:rPr>
      </w:pPr>
      <w:bookmarkStart w:id="0" w:name="_Toc134514511"/>
      <w:r w:rsidRPr="00A02332">
        <w:rPr>
          <w:color w:val="19567E"/>
          <w:sz w:val="60"/>
          <w:szCs w:val="60"/>
          <w:lang w:val="it-IT" w:eastAsia="fr-BE" w:bidi="ar-SA"/>
        </w:rPr>
        <w:br/>
      </w:r>
      <w:bookmarkStart w:id="1" w:name="_Toc135380320"/>
      <w:r w:rsidR="00A02332">
        <w:rPr>
          <w:color w:val="19567E"/>
          <w:sz w:val="60"/>
          <w:szCs w:val="60"/>
          <w:lang w:val="it-IT" w:eastAsia="fr-BE" w:bidi="ar-SA"/>
        </w:rPr>
        <w:t xml:space="preserve">Verso </w:t>
      </w:r>
      <w:r w:rsidR="008075E7" w:rsidRPr="00A02332">
        <w:rPr>
          <w:color w:val="19567E"/>
          <w:sz w:val="60"/>
          <w:szCs w:val="60"/>
          <w:lang w:val="it-IT" w:eastAsia="fr-BE" w:bidi="ar-SA"/>
        </w:rPr>
        <w:t xml:space="preserve">le </w:t>
      </w:r>
      <w:r w:rsidR="004C1EAE" w:rsidRPr="00A02332">
        <w:rPr>
          <w:color w:val="19567E"/>
          <w:sz w:val="60"/>
          <w:szCs w:val="60"/>
          <w:lang w:val="it-IT" w:eastAsia="fr-BE" w:bidi="ar-SA"/>
        </w:rPr>
        <w:br/>
      </w:r>
      <w:r w:rsidR="008075E7" w:rsidRPr="00A02332">
        <w:rPr>
          <w:color w:val="19567E"/>
          <w:sz w:val="60"/>
          <w:szCs w:val="60"/>
          <w:lang w:val="it-IT" w:eastAsia="fr-BE" w:bidi="ar-SA"/>
        </w:rPr>
        <w:t xml:space="preserve">Elezioni </w:t>
      </w:r>
      <w:r w:rsidR="000F4FFD">
        <w:rPr>
          <w:color w:val="19567E"/>
          <w:sz w:val="60"/>
          <w:szCs w:val="60"/>
          <w:lang w:val="it-IT" w:eastAsia="fr-BE" w:bidi="ar-SA"/>
        </w:rPr>
        <w:t>E</w:t>
      </w:r>
      <w:r w:rsidR="008075E7" w:rsidRPr="00A02332">
        <w:rPr>
          <w:color w:val="19567E"/>
          <w:sz w:val="60"/>
          <w:szCs w:val="60"/>
          <w:lang w:val="it-IT" w:eastAsia="fr-BE" w:bidi="ar-SA"/>
        </w:rPr>
        <w:t xml:space="preserve">uropee </w:t>
      </w:r>
      <w:r w:rsidR="00276B78" w:rsidRPr="00A02332">
        <w:rPr>
          <w:color w:val="19567E"/>
          <w:sz w:val="60"/>
          <w:szCs w:val="60"/>
          <w:lang w:val="it-IT" w:eastAsia="fr-BE" w:bidi="ar-SA"/>
        </w:rPr>
        <w:t>2024</w:t>
      </w:r>
      <w:bookmarkEnd w:id="0"/>
      <w:bookmarkEnd w:id="1"/>
      <w:r w:rsidR="00A02332" w:rsidRPr="00A02332">
        <w:rPr>
          <w:color w:val="19567E"/>
          <w:sz w:val="60"/>
          <w:szCs w:val="60"/>
          <w:lang w:val="it-IT" w:eastAsia="fr-BE" w:bidi="ar-SA"/>
        </w:rPr>
        <w:t xml:space="preserve"> </w:t>
      </w:r>
    </w:p>
    <w:p w14:paraId="1BE19A9B" w14:textId="50E0FD83" w:rsidR="001E4B99" w:rsidRPr="00A02332" w:rsidRDefault="008E52D0">
      <w:pPr>
        <w:pStyle w:val="Heading1"/>
        <w:jc w:val="center"/>
        <w:rPr>
          <w:color w:val="19567E"/>
          <w:sz w:val="60"/>
          <w:szCs w:val="60"/>
          <w:lang w:val="it-IT" w:eastAsia="fr-BE" w:bidi="ar-SA"/>
        </w:rPr>
      </w:pPr>
      <w:bookmarkStart w:id="2" w:name="_Toc135380321"/>
      <w:r>
        <w:rPr>
          <w:color w:val="19567E"/>
          <w:sz w:val="60"/>
          <w:szCs w:val="60"/>
          <w:lang w:val="it-IT" w:eastAsia="fr-BE" w:bidi="ar-SA"/>
        </w:rPr>
        <w:t xml:space="preserve">Il </w:t>
      </w:r>
      <w:r w:rsidR="00A02332" w:rsidRPr="00A02332">
        <w:rPr>
          <w:color w:val="19567E"/>
          <w:sz w:val="60"/>
          <w:szCs w:val="60"/>
          <w:lang w:val="it-IT" w:eastAsia="fr-BE" w:bidi="ar-SA"/>
        </w:rPr>
        <w:t>Manifesto EDF</w:t>
      </w:r>
      <w:bookmarkEnd w:id="2"/>
    </w:p>
    <w:p w14:paraId="38F4DFC9" w14:textId="20F87418" w:rsidR="001E4B99" w:rsidRPr="008108A4" w:rsidRDefault="008075E7">
      <w:pPr>
        <w:pStyle w:val="Heading1"/>
        <w:spacing w:line="360" w:lineRule="auto"/>
        <w:jc w:val="center"/>
        <w:rPr>
          <w:color w:val="000000" w:themeColor="text1"/>
          <w:sz w:val="28"/>
          <w:szCs w:val="28"/>
          <w:lang w:val="it-IT" w:eastAsia="fr-BE" w:bidi="ar-SA"/>
        </w:rPr>
      </w:pPr>
      <w:bookmarkStart w:id="3" w:name="_Toc134514512"/>
      <w:bookmarkStart w:id="4" w:name="_Toc135380322"/>
      <w:r w:rsidRPr="00A02332">
        <w:rPr>
          <w:color w:val="000000" w:themeColor="text1"/>
          <w:sz w:val="36"/>
          <w:szCs w:val="36"/>
          <w:lang w:val="it-IT" w:eastAsia="fr-BE" w:bidi="ar-SA"/>
        </w:rPr>
        <w:t xml:space="preserve">Adottato dal </w:t>
      </w:r>
      <w:r w:rsidR="005E04E7">
        <w:rPr>
          <w:color w:val="000000" w:themeColor="text1"/>
          <w:sz w:val="36"/>
          <w:szCs w:val="36"/>
          <w:lang w:val="it-IT" w:eastAsia="fr-BE" w:bidi="ar-SA"/>
        </w:rPr>
        <w:t>Q</w:t>
      </w:r>
      <w:r w:rsidR="005E04E7" w:rsidRPr="00A02332">
        <w:rPr>
          <w:color w:val="000000" w:themeColor="text1"/>
          <w:sz w:val="36"/>
          <w:szCs w:val="36"/>
          <w:lang w:val="it-IT" w:eastAsia="fr-BE" w:bidi="ar-SA"/>
        </w:rPr>
        <w:t>uinto</w:t>
      </w:r>
      <w:r w:rsidR="00416C80" w:rsidRPr="00A02332">
        <w:rPr>
          <w:color w:val="000000" w:themeColor="text1"/>
          <w:sz w:val="36"/>
          <w:szCs w:val="36"/>
          <w:lang w:val="it-IT" w:eastAsia="fr-BE" w:bidi="ar-SA"/>
        </w:rPr>
        <w:t xml:space="preserve"> </w:t>
      </w:r>
      <w:r w:rsidR="0048390E">
        <w:rPr>
          <w:color w:val="000000" w:themeColor="text1"/>
          <w:sz w:val="36"/>
          <w:szCs w:val="36"/>
          <w:lang w:val="it-IT" w:eastAsia="fr-BE" w:bidi="ar-SA"/>
        </w:rPr>
        <w:t>Parlamento Europeo</w:t>
      </w:r>
      <w:r w:rsidRPr="00A02332">
        <w:rPr>
          <w:color w:val="000000" w:themeColor="text1"/>
          <w:sz w:val="36"/>
          <w:szCs w:val="36"/>
          <w:lang w:val="it-IT" w:eastAsia="fr-BE" w:bidi="ar-SA"/>
        </w:rPr>
        <w:t xml:space="preserve"> </w:t>
      </w:r>
      <w:r w:rsidR="00416C80" w:rsidRPr="00A02332">
        <w:rPr>
          <w:color w:val="000000" w:themeColor="text1"/>
          <w:sz w:val="36"/>
          <w:szCs w:val="36"/>
          <w:lang w:val="it-IT" w:eastAsia="fr-BE" w:bidi="ar-SA"/>
        </w:rPr>
        <w:t xml:space="preserve">delle </w:t>
      </w:r>
      <w:r w:rsidR="004C1EAE" w:rsidRPr="00A02332">
        <w:rPr>
          <w:color w:val="000000" w:themeColor="text1"/>
          <w:sz w:val="36"/>
          <w:szCs w:val="36"/>
          <w:lang w:val="it-IT" w:eastAsia="fr-BE" w:bidi="ar-SA"/>
        </w:rPr>
        <w:br/>
      </w:r>
      <w:r w:rsidR="00416C80" w:rsidRPr="008108A4">
        <w:rPr>
          <w:color w:val="000000" w:themeColor="text1"/>
          <w:sz w:val="36"/>
          <w:szCs w:val="36"/>
          <w:lang w:val="it-IT" w:eastAsia="fr-BE" w:bidi="ar-SA"/>
        </w:rPr>
        <w:t xml:space="preserve">Persone con </w:t>
      </w:r>
      <w:r w:rsidR="008667CF">
        <w:rPr>
          <w:color w:val="000000" w:themeColor="text1"/>
          <w:sz w:val="36"/>
          <w:szCs w:val="36"/>
          <w:lang w:val="it-IT" w:eastAsia="fr-BE" w:bidi="ar-SA"/>
        </w:rPr>
        <w:t>D</w:t>
      </w:r>
      <w:r w:rsidR="00416C80" w:rsidRPr="008108A4">
        <w:rPr>
          <w:color w:val="000000" w:themeColor="text1"/>
          <w:sz w:val="36"/>
          <w:szCs w:val="36"/>
          <w:lang w:val="it-IT" w:eastAsia="fr-BE" w:bidi="ar-SA"/>
        </w:rPr>
        <w:t>isabilità</w:t>
      </w:r>
      <w:r w:rsidR="00416C80" w:rsidRPr="008108A4">
        <w:rPr>
          <w:color w:val="000000" w:themeColor="text1"/>
          <w:sz w:val="28"/>
          <w:szCs w:val="28"/>
          <w:lang w:val="it-IT" w:eastAsia="fr-BE" w:bidi="ar-SA"/>
        </w:rPr>
        <w:br/>
      </w:r>
      <w:r w:rsidRPr="008108A4">
        <w:rPr>
          <w:b w:val="0"/>
          <w:bCs w:val="0"/>
          <w:color w:val="000000" w:themeColor="text1"/>
          <w:szCs w:val="32"/>
          <w:lang w:val="it-IT" w:eastAsia="fr-BE" w:bidi="ar-SA"/>
        </w:rPr>
        <w:t xml:space="preserve">Bruxelles, </w:t>
      </w:r>
      <w:r w:rsidR="00276B78" w:rsidRPr="008108A4">
        <w:rPr>
          <w:b w:val="0"/>
          <w:bCs w:val="0"/>
          <w:color w:val="000000" w:themeColor="text1"/>
          <w:szCs w:val="32"/>
          <w:lang w:val="it-IT" w:eastAsia="fr-BE" w:bidi="ar-SA"/>
        </w:rPr>
        <w:t>23 maggio 2023</w:t>
      </w:r>
      <w:bookmarkEnd w:id="3"/>
      <w:bookmarkEnd w:id="4"/>
    </w:p>
    <w:p w14:paraId="7C2B0C16" w14:textId="77777777" w:rsidR="004C1EAE" w:rsidRPr="008108A4" w:rsidRDefault="004C1EAE" w:rsidP="004C1EAE">
      <w:pPr>
        <w:rPr>
          <w:lang w:val="it-IT" w:eastAsia="fr-BE" w:bidi="ar-SA"/>
        </w:rPr>
      </w:pPr>
    </w:p>
    <w:p w14:paraId="144F5F28" w14:textId="77777777" w:rsidR="004C1EAE" w:rsidRPr="008108A4" w:rsidRDefault="004C1EAE" w:rsidP="004C1EAE">
      <w:pPr>
        <w:rPr>
          <w:lang w:val="it-IT" w:eastAsia="fr-BE" w:bidi="ar-SA"/>
        </w:rPr>
      </w:pPr>
    </w:p>
    <w:p w14:paraId="24C9731D" w14:textId="43A4895F" w:rsidR="004C1EAE" w:rsidRPr="008108A4" w:rsidRDefault="004C1EAE" w:rsidP="004C1EAE">
      <w:pPr>
        <w:rPr>
          <w:lang w:val="it-IT" w:eastAsia="fr-BE" w:bidi="ar-SA"/>
        </w:rPr>
      </w:pPr>
    </w:p>
    <w:p w14:paraId="2539F3B1" w14:textId="77777777" w:rsidR="001E4B99" w:rsidRPr="008108A4" w:rsidRDefault="00B036E8">
      <w:pPr>
        <w:rPr>
          <w:lang w:val="it-IT" w:eastAsia="fr-BE" w:bidi="ar-SA"/>
        </w:rPr>
      </w:pPr>
      <w:r>
        <w:rPr>
          <w:noProof/>
          <w:lang w:val="en-US" w:eastAsia="fr-BE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EE402B" wp14:editId="26D0E5AF">
                <wp:simplePos x="0" y="0"/>
                <wp:positionH relativeFrom="column">
                  <wp:posOffset>-798830</wp:posOffset>
                </wp:positionH>
                <wp:positionV relativeFrom="paragraph">
                  <wp:posOffset>208565</wp:posOffset>
                </wp:positionV>
                <wp:extent cx="7614285" cy="4779010"/>
                <wp:effectExtent l="0" t="0" r="18415" b="8890"/>
                <wp:wrapNone/>
                <wp:docPr id="168404665" name="Grupo 4" descr="Image of silhouettes of people at a demonstration holding placards. The background is dark blue and the silhouettes are in light blu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585638423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403716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498FC4" id="Grupo 4" o:spid="_x0000_s1026" alt="Image of silhouettes of people at a demonstration holding placards. The background is dark blue and the silhouettes are in light blue." style="position:absolute;margin-left:-62.9pt;margin-top:16.4pt;width:599.55pt;height:376.3pt;z-index:251658240" coordsize="76142,47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">
                <v:rect id="Rectángulo 3" o:spid="_x0000_s1027" style="position:absolute;width:76142;height:47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" fillcolor="#1a567e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Imagen que contiene Texto&#10;&#10;Descripción generada automáticamente" style="position:absolute;left:2995;top:8040;width:71571;height:3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">
                  <v:imagedata r:id="rId11" o:title="Imagen que contiene Texto&#10;&#10;Descripción generada automáticamente" cropleft="1395f" cropright="827f"/>
                </v:shape>
              </v:group>
            </w:pict>
          </mc:Fallback>
        </mc:AlternateContent>
      </w:r>
    </w:p>
    <w:p w14:paraId="4A4B5044" w14:textId="63B3FB5A" w:rsidR="004C1EAE" w:rsidRPr="008108A4" w:rsidRDefault="004C1EAE" w:rsidP="004C1EAE">
      <w:pPr>
        <w:rPr>
          <w:lang w:val="it-IT" w:eastAsia="fr-BE" w:bidi="ar-SA"/>
        </w:rPr>
      </w:pPr>
    </w:p>
    <w:p w14:paraId="7BD247D0" w14:textId="70D5DCB5" w:rsidR="004C1EAE" w:rsidRPr="008108A4" w:rsidRDefault="004C1EAE" w:rsidP="004C1EAE">
      <w:pPr>
        <w:rPr>
          <w:lang w:val="it-IT" w:eastAsia="fr-BE" w:bidi="ar-SA"/>
        </w:rPr>
      </w:pPr>
    </w:p>
    <w:p w14:paraId="78086FC7" w14:textId="76C611C4" w:rsidR="004C1EAE" w:rsidRPr="008108A4" w:rsidRDefault="004C1EAE" w:rsidP="004C1EAE">
      <w:pPr>
        <w:rPr>
          <w:lang w:val="it-IT" w:eastAsia="fr-BE" w:bidi="ar-SA"/>
        </w:rPr>
      </w:pPr>
    </w:p>
    <w:p w14:paraId="1CEDFC29" w14:textId="6D734F84" w:rsidR="004C1EAE" w:rsidRPr="008108A4" w:rsidRDefault="004C1EAE" w:rsidP="004C1EAE">
      <w:pPr>
        <w:rPr>
          <w:lang w:val="it-IT" w:eastAsia="fr-BE" w:bidi="ar-SA"/>
        </w:rPr>
      </w:pPr>
    </w:p>
    <w:p w14:paraId="2E9937C4" w14:textId="1552F71A" w:rsidR="004C1EAE" w:rsidRPr="008108A4" w:rsidRDefault="004C1EAE" w:rsidP="004C1EAE">
      <w:pPr>
        <w:rPr>
          <w:lang w:val="it-IT" w:eastAsia="fr-BE" w:bidi="ar-SA"/>
        </w:rPr>
      </w:pPr>
    </w:p>
    <w:p w14:paraId="795DEBB3" w14:textId="768EC23B" w:rsidR="004C1EAE" w:rsidRPr="008108A4" w:rsidRDefault="004C1EAE" w:rsidP="004C1EAE">
      <w:pPr>
        <w:rPr>
          <w:lang w:val="it-IT" w:eastAsia="fr-BE" w:bidi="ar-SA"/>
        </w:rPr>
      </w:pPr>
    </w:p>
    <w:p w14:paraId="59E1FEBF" w14:textId="2E3CB7FE" w:rsidR="004C1EAE" w:rsidRPr="008108A4" w:rsidRDefault="004C1EAE" w:rsidP="004C1EAE">
      <w:pPr>
        <w:rPr>
          <w:lang w:val="it-IT" w:eastAsia="fr-BE" w:bidi="ar-SA"/>
        </w:rPr>
      </w:pPr>
    </w:p>
    <w:p w14:paraId="0F3538AF" w14:textId="307757A0" w:rsidR="004C1EAE" w:rsidRPr="008108A4" w:rsidRDefault="004C1EAE" w:rsidP="004C1EAE">
      <w:pPr>
        <w:rPr>
          <w:lang w:val="it-IT" w:eastAsia="fr-BE" w:bidi="ar-SA"/>
        </w:rPr>
      </w:pPr>
    </w:p>
    <w:p w14:paraId="434DEC36" w14:textId="77777777" w:rsidR="004C1EAE" w:rsidRPr="008108A4" w:rsidRDefault="004C1EAE" w:rsidP="004C1EAE">
      <w:pPr>
        <w:rPr>
          <w:lang w:val="it-IT" w:eastAsia="fr-BE" w:bidi="ar-SA"/>
        </w:rPr>
      </w:pPr>
    </w:p>
    <w:p w14:paraId="02FDFB41" w14:textId="33E42A0A" w:rsidR="004C1EAE" w:rsidRPr="008108A4" w:rsidRDefault="004C1EAE" w:rsidP="004C1EAE">
      <w:pPr>
        <w:rPr>
          <w:lang w:val="it-IT" w:eastAsia="fr-BE" w:bidi="ar-SA"/>
        </w:rPr>
      </w:pPr>
    </w:p>
    <w:p w14:paraId="685FFC66" w14:textId="20FFD9B9" w:rsidR="004C1EAE" w:rsidRPr="008108A4" w:rsidRDefault="004C1EAE" w:rsidP="004C1EAE">
      <w:pPr>
        <w:rPr>
          <w:lang w:val="it-IT" w:eastAsia="fr-BE" w:bidi="ar-SA"/>
        </w:rPr>
      </w:pPr>
    </w:p>
    <w:p w14:paraId="774C484E" w14:textId="78B2096A" w:rsidR="004C1EAE" w:rsidRPr="008108A4" w:rsidRDefault="004C1EAE" w:rsidP="004C1EAE">
      <w:pPr>
        <w:rPr>
          <w:lang w:val="it-IT" w:eastAsia="fr-BE" w:bidi="ar-SA"/>
        </w:rPr>
      </w:pPr>
    </w:p>
    <w:p w14:paraId="3835E8ED" w14:textId="5782F6E4" w:rsidR="004C1EAE" w:rsidRPr="008108A4" w:rsidRDefault="004C1EAE" w:rsidP="004C1EAE">
      <w:pPr>
        <w:rPr>
          <w:lang w:val="it-IT" w:eastAsia="fr-BE" w:bidi="ar-SA"/>
        </w:rPr>
      </w:pPr>
    </w:p>
    <w:p w14:paraId="2CF87EB8" w14:textId="025165F6" w:rsidR="004C1EAE" w:rsidRPr="008108A4" w:rsidRDefault="004C1EAE" w:rsidP="004C1EAE">
      <w:pPr>
        <w:rPr>
          <w:lang w:val="it-IT" w:eastAsia="fr-BE" w:bidi="ar-SA"/>
        </w:rPr>
      </w:pPr>
    </w:p>
    <w:p w14:paraId="3CB7AF80" w14:textId="4052D665" w:rsidR="004C1EAE" w:rsidRPr="008108A4" w:rsidRDefault="004C1EAE" w:rsidP="004C1EAE">
      <w:pPr>
        <w:rPr>
          <w:lang w:val="it-IT" w:eastAsia="fr-BE" w:bidi="ar-SA"/>
        </w:rPr>
      </w:pPr>
    </w:p>
    <w:p w14:paraId="0F2A57DC" w14:textId="1054C6FA" w:rsidR="004C1EAE" w:rsidRPr="008108A4" w:rsidRDefault="004C1EAE" w:rsidP="004C1EAE">
      <w:pPr>
        <w:rPr>
          <w:lang w:val="it-IT" w:eastAsia="fr-BE" w:bidi="ar-SA"/>
        </w:rPr>
      </w:pPr>
    </w:p>
    <w:p w14:paraId="571B36E1" w14:textId="77777777" w:rsidR="004C1EAE" w:rsidRPr="008108A4" w:rsidRDefault="004C1EAE" w:rsidP="004C1EAE">
      <w:pPr>
        <w:rPr>
          <w:lang w:val="it-IT" w:eastAsia="fr-BE" w:bidi="ar-SA"/>
        </w:rPr>
      </w:pPr>
    </w:p>
    <w:p w14:paraId="2AC08793" w14:textId="77777777" w:rsidR="004C1EAE" w:rsidRPr="008108A4" w:rsidRDefault="004C1EAE" w:rsidP="004C1EAE">
      <w:pPr>
        <w:rPr>
          <w:lang w:val="it-IT" w:eastAsia="fr-BE" w:bidi="ar-SA"/>
        </w:rPr>
      </w:pPr>
    </w:p>
    <w:p w14:paraId="11C91A87" w14:textId="77777777" w:rsidR="004C1EAE" w:rsidRPr="008108A4" w:rsidRDefault="004C1EAE" w:rsidP="004C1EAE">
      <w:pPr>
        <w:rPr>
          <w:lang w:val="it-IT" w:eastAsia="fr-BE" w:bidi="ar-SA"/>
        </w:rPr>
      </w:pPr>
    </w:p>
    <w:p w14:paraId="2E0FA52A" w14:textId="77777777" w:rsidR="004C1EAE" w:rsidRPr="008108A4" w:rsidRDefault="004C1EAE" w:rsidP="004C1EAE">
      <w:pPr>
        <w:rPr>
          <w:lang w:val="it-IT" w:eastAsia="fr-BE" w:bidi="ar-SA"/>
        </w:rPr>
      </w:pPr>
    </w:p>
    <w:p w14:paraId="16863DD5" w14:textId="77777777" w:rsidR="004C1EAE" w:rsidRPr="008108A4" w:rsidRDefault="004C1EAE" w:rsidP="004C1EAE">
      <w:pPr>
        <w:rPr>
          <w:lang w:val="it-IT" w:eastAsia="fr-BE" w:bidi="ar-SA"/>
        </w:rPr>
      </w:pPr>
    </w:p>
    <w:p w14:paraId="67CA2848" w14:textId="77777777" w:rsidR="004C1EAE" w:rsidRPr="008108A4" w:rsidRDefault="004C1EAE" w:rsidP="004C1EAE">
      <w:pPr>
        <w:rPr>
          <w:lang w:val="it-IT" w:eastAsia="fr-BE" w:bidi="ar-SA"/>
        </w:rPr>
      </w:pPr>
    </w:p>
    <w:p w14:paraId="0A81A435" w14:textId="77777777" w:rsidR="004C1EAE" w:rsidRPr="008108A4" w:rsidRDefault="004C1EAE" w:rsidP="004C1EAE">
      <w:pPr>
        <w:rPr>
          <w:lang w:val="it-IT" w:eastAsia="fr-BE" w:bidi="ar-SA"/>
        </w:rPr>
      </w:pPr>
    </w:p>
    <w:p w14:paraId="5639D472" w14:textId="77777777" w:rsidR="004C1EAE" w:rsidRPr="008108A4" w:rsidRDefault="004C1EAE" w:rsidP="004C1EAE">
      <w:pPr>
        <w:rPr>
          <w:lang w:val="it-IT" w:eastAsia="fr-BE" w:bidi="ar-SA"/>
        </w:rPr>
      </w:pPr>
    </w:p>
    <w:p w14:paraId="79D439D5" w14:textId="77777777" w:rsidR="004C1EAE" w:rsidRPr="008108A4" w:rsidRDefault="004C1EAE" w:rsidP="004C1EAE">
      <w:pPr>
        <w:rPr>
          <w:lang w:val="it-IT" w:eastAsia="fr-BE" w:bidi="ar-SA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B46A6B1" w14:textId="194A9C6A" w:rsidR="001E4B99" w:rsidRPr="008108A4" w:rsidRDefault="008108A4">
          <w:pPr>
            <w:pStyle w:val="TOCHeading"/>
            <w:spacing w:line="360" w:lineRule="auto"/>
            <w:rPr>
              <w:rStyle w:val="Heading2Char"/>
              <w:rFonts w:eastAsiaTheme="majorEastAsia" w:cs="Arial"/>
              <w:b/>
              <w:bCs/>
              <w:color w:val="19567E"/>
              <w:sz w:val="36"/>
              <w:szCs w:val="36"/>
              <w:lang w:val="it-IT"/>
            </w:rPr>
          </w:pPr>
          <w:r>
            <w:rPr>
              <w:rStyle w:val="Heading2Char"/>
              <w:rFonts w:eastAsiaTheme="majorEastAsia" w:cs="Arial"/>
              <w:b/>
              <w:bCs/>
              <w:color w:val="19567E"/>
              <w:sz w:val="36"/>
              <w:szCs w:val="36"/>
              <w:lang w:val="it-IT"/>
            </w:rPr>
            <w:t>Sommario</w:t>
          </w:r>
        </w:p>
        <w:p w14:paraId="02A425B6" w14:textId="0DAAA787" w:rsidR="00B109A6" w:rsidRPr="00B109A6" w:rsidRDefault="001A5054">
          <w:pPr>
            <w:pStyle w:val="TOC1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lang w:val="en-BE" w:eastAsia="en-BE" w:bidi="ar-SA"/>
              <w14:ligatures w14:val="standardContextual"/>
            </w:rPr>
          </w:pPr>
          <w:r w:rsidRPr="00B109A6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Pr="00B109A6">
            <w:rPr>
              <w:rFonts w:ascii="Arial" w:hAnsi="Arial" w:cs="Arial"/>
              <w:b w:val="0"/>
              <w:bCs w:val="0"/>
              <w:i w:val="0"/>
              <w:iCs w:val="0"/>
              <w:lang w:val="it-IT"/>
            </w:rPr>
            <w:instrText>TOC \o "1-3" \h \z \u</w:instrText>
          </w:r>
          <w:r w:rsidRPr="00B109A6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135380320" w:history="1">
            <w:r w:rsidR="00B109A6" w:rsidRPr="00B109A6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color w:val="auto"/>
                <w:lang w:val="it-IT" w:eastAsia="fr-BE"/>
              </w:rPr>
              <w:t>Verso le  Elezioni Europee 2024</w:t>
            </w:r>
            <w:r w:rsidR="00B109A6"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="00B109A6"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="00B109A6"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_Toc135380320 \h </w:instrText>
            </w:r>
            <w:r w:rsidR="00B109A6"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</w:r>
            <w:r w:rsidR="00B109A6"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="00B109A6"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="00B109A6"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E475E4D" w14:textId="49D3BEC3" w:rsidR="00B109A6" w:rsidRPr="00B109A6" w:rsidRDefault="00B109A6">
          <w:pPr>
            <w:pStyle w:val="TOC1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lang w:val="en-BE" w:eastAsia="en-BE" w:bidi="ar-SA"/>
              <w14:ligatures w14:val="standardContextual"/>
            </w:rPr>
          </w:pPr>
          <w:hyperlink w:anchor="_Toc135380321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color w:val="auto"/>
                <w:lang w:val="it-IT" w:eastAsia="fr-BE"/>
              </w:rPr>
              <w:t>Il Manifesto EDF</w:t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_Toc135380321 \h </w:instrText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2F9B01A" w14:textId="01197D17" w:rsidR="00B109A6" w:rsidRPr="00B109A6" w:rsidRDefault="00B109A6">
          <w:pPr>
            <w:pStyle w:val="TOC1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lang w:val="en-BE" w:eastAsia="en-BE" w:bidi="ar-SA"/>
              <w14:ligatures w14:val="standardContextual"/>
            </w:rPr>
          </w:pPr>
          <w:hyperlink w:anchor="_Toc135380322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i w:val="0"/>
                <w:iCs w:val="0"/>
                <w:noProof/>
                <w:color w:val="auto"/>
                <w:lang w:val="it-IT" w:eastAsia="fr-BE"/>
              </w:rPr>
              <w:t>Adottato dal Quinto Parlamento Europeo delle  Persone con Disabilità Bruxelles, 23 maggio 2023</w:t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instrText xml:space="preserve"> PAGEREF _Toc135380322 \h </w:instrText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t>1</w:t>
            </w:r>
            <w:r w:rsidRPr="00B109A6">
              <w:rPr>
                <w:rFonts w:ascii="Arial" w:hAnsi="Arial" w:cs="Arial"/>
                <w:b w:val="0"/>
                <w:bCs w:val="0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FE5B739" w14:textId="7822617E" w:rsidR="00B109A6" w:rsidRPr="00B109A6" w:rsidRDefault="00B109A6">
          <w:pPr>
            <w:pStyle w:val="TOC2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en-BE" w:eastAsia="en-BE" w:bidi="ar-SA"/>
              <w14:ligatures w14:val="standardContextual"/>
            </w:rPr>
          </w:pPr>
          <w:hyperlink w:anchor="_Toc135380323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>Introduzione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_Toc135380323 \h </w:instrTex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B3077C" w14:textId="138CC86F" w:rsidR="00B109A6" w:rsidRPr="00B109A6" w:rsidRDefault="00B109A6">
          <w:pPr>
            <w:pStyle w:val="TOC2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en-BE" w:eastAsia="en-BE" w:bidi="ar-SA"/>
              <w14:ligatures w14:val="standardContextual"/>
            </w:rPr>
          </w:pPr>
          <w:hyperlink w:anchor="_Toc135380324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 xml:space="preserve"> Costruire un futuro inclusivo per le persone con disabilità nell'Unione Europea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_Toc135380324 \h </w:instrTex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32EA9A" w14:textId="16E7C31D" w:rsidR="00B109A6" w:rsidRPr="00B109A6" w:rsidRDefault="00B109A6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en-BE" w:eastAsia="en-BE" w:bidi="ar-SA"/>
              <w14:ligatures w14:val="standardContextual"/>
            </w:rPr>
          </w:pPr>
          <w:hyperlink w:anchor="_Toc135380325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>1.</w:t>
            </w:r>
            <w:r w:rsidRPr="00B109A6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en-BE" w:eastAsia="en-BE" w:bidi="ar-SA"/>
                <w14:ligatures w14:val="standardContextual"/>
              </w:rPr>
              <w:tab/>
            </w:r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>Garantire la partecipazione delle persone con disabilità alla vita politica e pubblica dell'Unione Europea.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_Toc135380325 \h </w:instrTex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5EE586" w14:textId="1820A099" w:rsidR="00B109A6" w:rsidRPr="00B109A6" w:rsidRDefault="00B109A6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en-BE" w:eastAsia="en-BE" w:bidi="ar-SA"/>
              <w14:ligatures w14:val="standardContextual"/>
            </w:rPr>
          </w:pPr>
          <w:hyperlink w:anchor="_Toc135380326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</w:rPr>
              <w:t>3.</w:t>
            </w:r>
            <w:r w:rsidRPr="00B109A6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en-BE" w:eastAsia="en-BE" w:bidi="ar-SA"/>
                <w14:ligatures w14:val="standardContextual"/>
              </w:rPr>
              <w:tab/>
            </w:r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</w:rPr>
              <w:t>Verso un'Europa più sociale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_Toc135380326 \h </w:instrTex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9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97F569" w14:textId="42C26C6A" w:rsidR="00B109A6" w:rsidRPr="00B109A6" w:rsidRDefault="00B109A6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en-BE" w:eastAsia="en-BE" w:bidi="ar-SA"/>
              <w14:ligatures w14:val="standardContextual"/>
            </w:rPr>
          </w:pPr>
          <w:hyperlink w:anchor="_Toc135380327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>4.</w:t>
            </w:r>
            <w:r w:rsidRPr="00B109A6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en-BE" w:eastAsia="en-BE" w:bidi="ar-SA"/>
                <w14:ligatures w14:val="standardContextual"/>
              </w:rPr>
              <w:tab/>
            </w:r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>Attuare l'accessibilità - consentire la libera circolazione in Europa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_Toc135380327 \h </w:instrTex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12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AE8BAC" w14:textId="7F00E175" w:rsidR="00B109A6" w:rsidRPr="00B109A6" w:rsidRDefault="00B109A6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en-BE" w:eastAsia="en-BE" w:bidi="ar-SA"/>
              <w14:ligatures w14:val="standardContextual"/>
            </w:rPr>
          </w:pPr>
          <w:hyperlink w:anchor="_Toc135380328" w:history="1"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>5.</w:t>
            </w:r>
            <w:r w:rsidRPr="00B109A6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en-BE" w:eastAsia="en-BE" w:bidi="ar-SA"/>
                <w14:ligatures w14:val="standardContextual"/>
              </w:rPr>
              <w:tab/>
            </w:r>
            <w:r w:rsidRPr="00B109A6">
              <w:rPr>
                <w:rStyle w:val="Hyperlink"/>
                <w:rFonts w:ascii="Arial" w:hAnsi="Arial" w:cs="Arial"/>
                <w:b w:val="0"/>
                <w:bCs w:val="0"/>
                <w:noProof/>
                <w:color w:val="auto"/>
                <w:sz w:val="24"/>
                <w:szCs w:val="24"/>
                <w:lang w:val="it-IT"/>
              </w:rPr>
              <w:t>Tutela delle persone con disabilità in Europa e nel mondo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_Toc135380328 \h </w:instrTex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Pr="00B109A6">
              <w:rPr>
                <w:rFonts w:ascii="Arial" w:hAnsi="Arial" w:cs="Arial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3106BE" w14:textId="6B0A0C54" w:rsidR="00B109A6" w:rsidRPr="00B109A6" w:rsidRDefault="00B109A6">
          <w:pPr>
            <w:pStyle w:val="TOC3"/>
            <w:tabs>
              <w:tab w:val="right" w:leader="dot" w:pos="9926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en-BE" w:eastAsia="en-BE" w:bidi="ar-SA"/>
              <w14:ligatures w14:val="standardContextual"/>
            </w:rPr>
          </w:pPr>
          <w:hyperlink w:anchor="_Toc135380329" w:history="1">
            <w:r w:rsidRPr="00B109A6">
              <w:rPr>
                <w:rStyle w:val="Hyperlink"/>
                <w:rFonts w:ascii="Arial" w:hAnsi="Arial" w:cs="Arial"/>
                <w:noProof/>
                <w:color w:val="auto"/>
                <w:sz w:val="24"/>
                <w:szCs w:val="24"/>
                <w:lang w:val="it-IT"/>
              </w:rPr>
              <w:t>Niente di noi senza di noi</w:t>
            </w:r>
            <w:r w:rsidRPr="00B109A6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B109A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B109A6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_Toc135380329 \h </w:instrText>
            </w:r>
            <w:r w:rsidRPr="00B109A6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B109A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B109A6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B109A6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143028" w14:textId="22DCAF3F" w:rsidR="001A5054" w:rsidRDefault="001A5054" w:rsidP="001A5054">
          <w:pPr>
            <w:spacing w:line="360" w:lineRule="auto"/>
          </w:pPr>
          <w:r w:rsidRPr="00B109A6">
            <w:rPr>
              <w:noProof/>
            </w:rPr>
            <w:fldChar w:fldCharType="end"/>
          </w:r>
        </w:p>
      </w:sdtContent>
    </w:sdt>
    <w:p w14:paraId="7E57B08D" w14:textId="77777777" w:rsidR="004C1EAE" w:rsidRDefault="004C1EAE" w:rsidP="004C1EAE">
      <w:pPr>
        <w:rPr>
          <w:lang w:val="en-US" w:eastAsia="fr-BE" w:bidi="ar-SA"/>
        </w:rPr>
      </w:pPr>
    </w:p>
    <w:p w14:paraId="14E3BECE" w14:textId="77777777" w:rsidR="004C1EAE" w:rsidRDefault="004C1EAE" w:rsidP="004C1EAE">
      <w:pPr>
        <w:rPr>
          <w:lang w:val="en-US" w:eastAsia="fr-BE" w:bidi="ar-SA"/>
        </w:rPr>
      </w:pPr>
    </w:p>
    <w:p w14:paraId="3F7DD1EA" w14:textId="77777777" w:rsidR="004C1EAE" w:rsidRDefault="004C1EAE" w:rsidP="004C1EAE">
      <w:pPr>
        <w:rPr>
          <w:lang w:val="en-US" w:eastAsia="fr-BE" w:bidi="ar-SA"/>
        </w:rPr>
      </w:pPr>
    </w:p>
    <w:p w14:paraId="42A43432" w14:textId="77777777" w:rsidR="004C1EAE" w:rsidRDefault="004C1EAE" w:rsidP="004C1EAE">
      <w:pPr>
        <w:rPr>
          <w:lang w:val="en-US" w:eastAsia="fr-BE" w:bidi="ar-SA"/>
        </w:rPr>
      </w:pPr>
    </w:p>
    <w:p w14:paraId="4E423603" w14:textId="77777777" w:rsidR="004C1EAE" w:rsidRDefault="004C1EAE" w:rsidP="004C1EAE">
      <w:pPr>
        <w:rPr>
          <w:lang w:val="en-US" w:eastAsia="fr-BE" w:bidi="ar-SA"/>
        </w:rPr>
      </w:pPr>
    </w:p>
    <w:p w14:paraId="05B1A370" w14:textId="77777777" w:rsidR="004C1EAE" w:rsidRDefault="004C1EAE" w:rsidP="004C1EAE">
      <w:pPr>
        <w:rPr>
          <w:lang w:val="en-US" w:eastAsia="fr-BE" w:bidi="ar-SA"/>
        </w:rPr>
      </w:pPr>
    </w:p>
    <w:p w14:paraId="1242E9F0" w14:textId="77777777" w:rsidR="004C1EAE" w:rsidRDefault="004C1EAE" w:rsidP="004C1EAE">
      <w:pPr>
        <w:rPr>
          <w:lang w:val="en-US" w:eastAsia="fr-BE" w:bidi="ar-SA"/>
        </w:rPr>
      </w:pPr>
    </w:p>
    <w:p w14:paraId="4AE5842D" w14:textId="77777777" w:rsidR="004C1EAE" w:rsidRDefault="004C1EAE" w:rsidP="004C1EAE">
      <w:pPr>
        <w:rPr>
          <w:lang w:val="en-US" w:eastAsia="fr-BE" w:bidi="ar-SA"/>
        </w:rPr>
      </w:pPr>
    </w:p>
    <w:p w14:paraId="17763316" w14:textId="77777777" w:rsidR="004C1EAE" w:rsidRDefault="004C1EAE" w:rsidP="004C1EAE">
      <w:pPr>
        <w:rPr>
          <w:lang w:val="en-US" w:eastAsia="fr-BE" w:bidi="ar-SA"/>
        </w:rPr>
      </w:pPr>
    </w:p>
    <w:p w14:paraId="0C3A9B66" w14:textId="77777777" w:rsidR="004C1EAE" w:rsidRDefault="004C1EAE" w:rsidP="004C1EAE">
      <w:pPr>
        <w:rPr>
          <w:lang w:val="en-US" w:eastAsia="fr-BE" w:bidi="ar-SA"/>
        </w:rPr>
      </w:pPr>
    </w:p>
    <w:p w14:paraId="1FB34BBE" w14:textId="77777777" w:rsidR="004C1EAE" w:rsidRDefault="004C1EAE" w:rsidP="004C1EAE">
      <w:pPr>
        <w:rPr>
          <w:lang w:val="en-US" w:eastAsia="fr-BE" w:bidi="ar-SA"/>
        </w:rPr>
      </w:pPr>
    </w:p>
    <w:p w14:paraId="50EC4F31" w14:textId="77777777" w:rsidR="004C1EAE" w:rsidRDefault="004C1EAE" w:rsidP="004C1EAE">
      <w:pPr>
        <w:rPr>
          <w:lang w:val="en-US" w:eastAsia="fr-BE" w:bidi="ar-SA"/>
        </w:rPr>
      </w:pPr>
    </w:p>
    <w:p w14:paraId="62649053" w14:textId="77777777" w:rsidR="004C1EAE" w:rsidRDefault="004C1EAE" w:rsidP="004C1EAE">
      <w:pPr>
        <w:rPr>
          <w:lang w:val="en-US" w:eastAsia="fr-BE" w:bidi="ar-SA"/>
        </w:rPr>
      </w:pPr>
    </w:p>
    <w:p w14:paraId="26CD70CC" w14:textId="77777777" w:rsidR="004C1EAE" w:rsidRDefault="004C1EAE" w:rsidP="004C1EAE">
      <w:pPr>
        <w:rPr>
          <w:lang w:val="en-US" w:eastAsia="fr-BE" w:bidi="ar-SA"/>
        </w:rPr>
      </w:pPr>
    </w:p>
    <w:p w14:paraId="1ACE1961" w14:textId="77777777" w:rsidR="004C1EAE" w:rsidRDefault="004C1EAE" w:rsidP="004C1EAE">
      <w:pPr>
        <w:rPr>
          <w:lang w:val="en-US" w:eastAsia="fr-BE" w:bidi="ar-SA"/>
        </w:rPr>
      </w:pPr>
    </w:p>
    <w:p w14:paraId="5D69268D" w14:textId="77777777" w:rsidR="004C1EAE" w:rsidRDefault="004C1EAE" w:rsidP="004C1EAE">
      <w:pPr>
        <w:rPr>
          <w:lang w:val="en-US" w:eastAsia="fr-BE" w:bidi="ar-SA"/>
        </w:rPr>
      </w:pPr>
    </w:p>
    <w:p w14:paraId="4D557BCF" w14:textId="7350D5D1" w:rsidR="00C11145" w:rsidRDefault="00C11145" w:rsidP="00C11145">
      <w:pPr>
        <w:pStyle w:val="Heading2"/>
        <w:spacing w:before="0" w:after="0"/>
        <w:rPr>
          <w:color w:val="1A567E"/>
          <w:sz w:val="32"/>
          <w:szCs w:val="28"/>
        </w:rPr>
      </w:pPr>
    </w:p>
    <w:p w14:paraId="336DA9CF" w14:textId="350275A8" w:rsidR="00B109A6" w:rsidRDefault="00B109A6">
      <w:pPr>
        <w:widowControl/>
        <w:suppressAutoHyphens w:val="0"/>
      </w:pPr>
      <w:r>
        <w:br w:type="page"/>
      </w:r>
    </w:p>
    <w:p w14:paraId="3A688998" w14:textId="77777777" w:rsidR="00C11145" w:rsidRDefault="00C11145" w:rsidP="00C11145"/>
    <w:p w14:paraId="6B1C639F" w14:textId="77777777" w:rsidR="00C11145" w:rsidRPr="00C11145" w:rsidRDefault="00C11145" w:rsidP="00C11145"/>
    <w:p w14:paraId="4D2A2AAD" w14:textId="77777777" w:rsidR="001E4B99" w:rsidRPr="00A02332" w:rsidRDefault="00B036E8">
      <w:pPr>
        <w:pStyle w:val="Heading2"/>
        <w:spacing w:before="0"/>
        <w:rPr>
          <w:color w:val="1A567E"/>
          <w:sz w:val="32"/>
          <w:szCs w:val="28"/>
          <w:lang w:val="it-IT"/>
        </w:rPr>
      </w:pPr>
      <w:bookmarkStart w:id="5" w:name="_Toc135380323"/>
      <w:r w:rsidRPr="00A02332">
        <w:rPr>
          <w:color w:val="1A567E"/>
          <w:sz w:val="32"/>
          <w:szCs w:val="28"/>
          <w:lang w:val="it-IT"/>
        </w:rPr>
        <w:t>Introduzione</w:t>
      </w:r>
      <w:bookmarkEnd w:id="5"/>
    </w:p>
    <w:p w14:paraId="624C43AA" w14:textId="77777777" w:rsidR="004E2ABD" w:rsidRPr="00A02332" w:rsidRDefault="004E2ABD" w:rsidP="00D75A9E">
      <w:pPr>
        <w:rPr>
          <w:lang w:val="it-IT"/>
        </w:rPr>
      </w:pPr>
    </w:p>
    <w:p w14:paraId="65B40DEE" w14:textId="14D1BA0F" w:rsidR="001E4B99" w:rsidRPr="00A02332" w:rsidRDefault="00263A60">
      <w:pPr>
        <w:spacing w:line="360" w:lineRule="auto"/>
        <w:rPr>
          <w:lang w:val="it-IT"/>
        </w:rPr>
      </w:pPr>
      <w:r>
        <w:rPr>
          <w:lang w:val="it-IT"/>
        </w:rPr>
        <w:t>L</w:t>
      </w:r>
      <w:r w:rsidRPr="00263A60">
        <w:rPr>
          <w:i/>
          <w:iCs/>
          <w:lang w:val="it-IT"/>
        </w:rPr>
        <w:t>'European Disability Forum</w:t>
      </w:r>
      <w:r w:rsidRPr="00A02332">
        <w:rPr>
          <w:lang w:val="it-IT"/>
        </w:rPr>
        <w:t xml:space="preserve"> </w:t>
      </w:r>
      <w:r w:rsidR="00093CE7" w:rsidRPr="00A02332">
        <w:rPr>
          <w:lang w:val="it-IT"/>
        </w:rPr>
        <w:t xml:space="preserve">(EDF) è </w:t>
      </w:r>
      <w:r w:rsidRPr="00A02332">
        <w:rPr>
          <w:lang w:val="it-IT"/>
        </w:rPr>
        <w:t xml:space="preserve">un'organizzazione indipendente </w:t>
      </w:r>
      <w:r w:rsidR="0037392A" w:rsidRPr="00A02332">
        <w:rPr>
          <w:lang w:val="it-IT"/>
        </w:rPr>
        <w:t>con oltre 25 anni di storia che rappresenta gli interessi di 100 milioni di persone con disabilità</w:t>
      </w:r>
      <w:r w:rsidR="00093CE7" w:rsidRPr="00A02332">
        <w:rPr>
          <w:lang w:val="it-IT"/>
        </w:rPr>
        <w:t xml:space="preserve">. </w:t>
      </w:r>
      <w:r w:rsidR="0037392A" w:rsidRPr="00A02332">
        <w:rPr>
          <w:lang w:val="it-IT"/>
        </w:rPr>
        <w:t xml:space="preserve">Il 23 </w:t>
      </w:r>
      <w:r w:rsidR="00735F8C" w:rsidRPr="00A02332">
        <w:rPr>
          <w:lang w:val="it-IT"/>
        </w:rPr>
        <w:t>maggio</w:t>
      </w:r>
      <w:r w:rsidR="00830EFD">
        <w:rPr>
          <w:lang w:val="it-IT"/>
        </w:rPr>
        <w:t xml:space="preserve"> l’</w:t>
      </w:r>
      <w:r w:rsidR="00093CE7" w:rsidRPr="00A02332">
        <w:rPr>
          <w:lang w:val="it-IT"/>
        </w:rPr>
        <w:t xml:space="preserve"> EDF ha organizzato </w:t>
      </w:r>
      <w:r w:rsidR="0037392A" w:rsidRPr="00A02332">
        <w:rPr>
          <w:lang w:val="it-IT"/>
        </w:rPr>
        <w:t xml:space="preserve">il </w:t>
      </w:r>
      <w:r w:rsidR="005078F8">
        <w:rPr>
          <w:lang w:val="it-IT"/>
        </w:rPr>
        <w:t>Quinto</w:t>
      </w:r>
      <w:r w:rsidR="00093FE9">
        <w:rPr>
          <w:lang w:val="it-IT"/>
        </w:rPr>
        <w:t xml:space="preserve"> </w:t>
      </w:r>
      <w:r w:rsidR="0037392A" w:rsidRPr="00A02332">
        <w:rPr>
          <w:lang w:val="it-IT"/>
        </w:rPr>
        <w:t xml:space="preserve"> </w:t>
      </w:r>
      <w:r w:rsidR="0048390E">
        <w:rPr>
          <w:lang w:val="it-IT"/>
        </w:rPr>
        <w:t>Parlamento Europeo</w:t>
      </w:r>
      <w:r w:rsidR="0037392A" w:rsidRPr="00A02332">
        <w:rPr>
          <w:lang w:val="it-IT"/>
        </w:rPr>
        <w:t xml:space="preserve"> delle Persone con Disabilità in collaborazione con le organizzazioni che ne fanno parte e il </w:t>
      </w:r>
      <w:r w:rsidR="0048390E">
        <w:rPr>
          <w:lang w:val="it-IT"/>
        </w:rPr>
        <w:t>Parlamento Europeo</w:t>
      </w:r>
      <w:r w:rsidR="0037392A" w:rsidRPr="00A02332">
        <w:rPr>
          <w:lang w:val="it-IT"/>
        </w:rPr>
        <w:t xml:space="preserve">. </w:t>
      </w:r>
    </w:p>
    <w:p w14:paraId="3C5F81AA" w14:textId="36FE3AB7" w:rsidR="0037392A" w:rsidRPr="00A02332" w:rsidRDefault="0037392A" w:rsidP="00B309B5">
      <w:pPr>
        <w:spacing w:line="360" w:lineRule="auto"/>
        <w:rPr>
          <w:lang w:val="it-IT"/>
        </w:rPr>
      </w:pPr>
    </w:p>
    <w:p w14:paraId="4787508E" w14:textId="1DFFD8D5" w:rsidR="001E4B99" w:rsidRPr="00A02332" w:rsidRDefault="00B036E8">
      <w:pPr>
        <w:spacing w:line="360" w:lineRule="auto"/>
        <w:rPr>
          <w:lang w:val="it-IT"/>
        </w:rPr>
      </w:pPr>
      <w:r w:rsidRPr="00A02332">
        <w:rPr>
          <w:lang w:val="it-IT"/>
        </w:rPr>
        <w:t xml:space="preserve">Il </w:t>
      </w:r>
      <w:r w:rsidR="005078F8">
        <w:rPr>
          <w:lang w:val="it-IT"/>
        </w:rPr>
        <w:t xml:space="preserve">Quinto </w:t>
      </w:r>
      <w:r w:rsidR="0048390E">
        <w:rPr>
          <w:lang w:val="it-IT"/>
        </w:rPr>
        <w:t>Parlamento Europeo</w:t>
      </w:r>
      <w:r w:rsidRPr="00A02332">
        <w:rPr>
          <w:lang w:val="it-IT"/>
        </w:rPr>
        <w:t xml:space="preserve"> delle Persone con Disabilità </w:t>
      </w:r>
      <w:r w:rsidR="00737D04" w:rsidRPr="00A02332">
        <w:rPr>
          <w:lang w:val="it-IT"/>
        </w:rPr>
        <w:t xml:space="preserve">ha </w:t>
      </w:r>
      <w:r w:rsidRPr="00A02332">
        <w:rPr>
          <w:lang w:val="it-IT"/>
        </w:rPr>
        <w:t xml:space="preserve">riunito oltre 600 delegati con disabilità provenienti da tutta Europa, in rappresentanza della diversità del movimento europeo delle persone con disabilità. </w:t>
      </w:r>
    </w:p>
    <w:p w14:paraId="45280382" w14:textId="2B1B7369" w:rsidR="0037392A" w:rsidRPr="00A02332" w:rsidRDefault="0037392A" w:rsidP="00B309B5">
      <w:pPr>
        <w:spacing w:line="360" w:lineRule="auto"/>
        <w:rPr>
          <w:lang w:val="it-IT"/>
        </w:rPr>
      </w:pPr>
    </w:p>
    <w:p w14:paraId="2D2A4369" w14:textId="4CA12D07" w:rsidR="001E4B99" w:rsidRPr="00A02332" w:rsidRDefault="00B036E8">
      <w:pPr>
        <w:spacing w:line="360" w:lineRule="auto"/>
        <w:rPr>
          <w:lang w:val="it-IT"/>
        </w:rPr>
      </w:pPr>
      <w:r w:rsidRPr="00A02332">
        <w:rPr>
          <w:lang w:val="it-IT"/>
        </w:rPr>
        <w:t xml:space="preserve">In vista delle prossime elezioni europee del 2024, i delegati del </w:t>
      </w:r>
      <w:r w:rsidR="005078F8">
        <w:rPr>
          <w:lang w:val="it-IT"/>
        </w:rPr>
        <w:t xml:space="preserve">Quinto </w:t>
      </w:r>
      <w:r w:rsidR="0048390E">
        <w:rPr>
          <w:lang w:val="it-IT"/>
        </w:rPr>
        <w:t>Parlamento Europeo</w:t>
      </w:r>
      <w:r w:rsidRPr="00A02332">
        <w:rPr>
          <w:lang w:val="it-IT"/>
        </w:rPr>
        <w:t xml:space="preserve"> delle Persone con Disabilità hanno adottato il seguente Manifesto con l'obiettivo di orientare i </w:t>
      </w:r>
      <w:r w:rsidR="00737D04" w:rsidRPr="00A02332">
        <w:rPr>
          <w:lang w:val="it-IT"/>
        </w:rPr>
        <w:t xml:space="preserve">programmi </w:t>
      </w:r>
      <w:r w:rsidRPr="00A02332">
        <w:rPr>
          <w:lang w:val="it-IT"/>
        </w:rPr>
        <w:t xml:space="preserve">politici dei candidati </w:t>
      </w:r>
      <w:r w:rsidR="00E11218" w:rsidRPr="00A02332">
        <w:rPr>
          <w:lang w:val="it-IT"/>
        </w:rPr>
        <w:t xml:space="preserve">al </w:t>
      </w:r>
      <w:r w:rsidR="0048390E">
        <w:rPr>
          <w:lang w:val="it-IT"/>
        </w:rPr>
        <w:t>Parlamento Europeo</w:t>
      </w:r>
      <w:r w:rsidRPr="00A02332">
        <w:rPr>
          <w:lang w:val="it-IT"/>
        </w:rPr>
        <w:t xml:space="preserve">, la </w:t>
      </w:r>
      <w:r w:rsidR="00737D04" w:rsidRPr="00A02332">
        <w:rPr>
          <w:lang w:val="it-IT"/>
        </w:rPr>
        <w:t xml:space="preserve">futura </w:t>
      </w:r>
      <w:r w:rsidRPr="00A02332">
        <w:rPr>
          <w:lang w:val="it-IT"/>
        </w:rPr>
        <w:t xml:space="preserve">Commissione Europea </w:t>
      </w:r>
      <w:r w:rsidR="00737D04" w:rsidRPr="00A02332">
        <w:rPr>
          <w:lang w:val="it-IT"/>
        </w:rPr>
        <w:t xml:space="preserve">nominata dopo le elezioni </w:t>
      </w:r>
      <w:r w:rsidR="001D58E7">
        <w:rPr>
          <w:lang w:val="it-IT"/>
        </w:rPr>
        <w:t>nonché</w:t>
      </w:r>
      <w:r w:rsidRPr="00A02332">
        <w:rPr>
          <w:lang w:val="it-IT"/>
        </w:rPr>
        <w:t xml:space="preserve"> tutte le politiche </w:t>
      </w:r>
      <w:r w:rsidR="00C62732">
        <w:rPr>
          <w:lang w:val="it-IT"/>
        </w:rPr>
        <w:t>pertinenti</w:t>
      </w:r>
      <w:r w:rsidRPr="00A02332">
        <w:rPr>
          <w:lang w:val="it-IT"/>
        </w:rPr>
        <w:t xml:space="preserve"> che riguardano il futuro delle persone con disabilità in Europa </w:t>
      </w:r>
      <w:r w:rsidR="00737D04" w:rsidRPr="00A02332">
        <w:rPr>
          <w:lang w:val="it-IT"/>
        </w:rPr>
        <w:t xml:space="preserve">e </w:t>
      </w:r>
      <w:r w:rsidR="00C62732">
        <w:rPr>
          <w:lang w:val="it-IT"/>
        </w:rPr>
        <w:t>nel mondo</w:t>
      </w:r>
      <w:r w:rsidR="00737D04" w:rsidRPr="00A02332">
        <w:rPr>
          <w:lang w:val="it-IT"/>
        </w:rPr>
        <w:t xml:space="preserve">. </w:t>
      </w:r>
    </w:p>
    <w:p w14:paraId="3A975581" w14:textId="5AB81505" w:rsidR="00737D04" w:rsidRPr="00A02332" w:rsidRDefault="00737D04" w:rsidP="00B309B5">
      <w:pPr>
        <w:spacing w:line="360" w:lineRule="auto"/>
        <w:rPr>
          <w:lang w:val="it-IT"/>
        </w:rPr>
      </w:pPr>
    </w:p>
    <w:p w14:paraId="4968D53B" w14:textId="4F9A2A36" w:rsidR="001E4B99" w:rsidRPr="00A02332" w:rsidRDefault="00B036E8">
      <w:pPr>
        <w:spacing w:line="360" w:lineRule="auto"/>
        <w:rPr>
          <w:lang w:val="it-IT"/>
        </w:rPr>
      </w:pPr>
      <w:r w:rsidRPr="00A02332">
        <w:rPr>
          <w:lang w:val="it-IT"/>
        </w:rPr>
        <w:t xml:space="preserve">Questo Manifesto delinea le priorità </w:t>
      </w:r>
      <w:r w:rsidR="00506BA3">
        <w:rPr>
          <w:lang w:val="it-IT"/>
        </w:rPr>
        <w:t xml:space="preserve">fondamentali </w:t>
      </w:r>
      <w:r w:rsidRPr="00A02332">
        <w:rPr>
          <w:lang w:val="it-IT"/>
        </w:rPr>
        <w:t xml:space="preserve">per le persone con disabilità che </w:t>
      </w:r>
      <w:r w:rsidR="00205A74">
        <w:rPr>
          <w:lang w:val="it-IT"/>
        </w:rPr>
        <w:t>devono essere realizzate dal</w:t>
      </w:r>
      <w:r w:rsidRPr="00A02332">
        <w:rPr>
          <w:lang w:val="it-IT"/>
        </w:rPr>
        <w:t xml:space="preserve">le istituzioni dell'Unione Europea, </w:t>
      </w:r>
      <w:r w:rsidR="00093CE7" w:rsidRPr="00A02332">
        <w:rPr>
          <w:lang w:val="it-IT"/>
        </w:rPr>
        <w:t>in pien</w:t>
      </w:r>
      <w:r w:rsidR="00316921">
        <w:rPr>
          <w:lang w:val="it-IT"/>
        </w:rPr>
        <w:t>a conformità</w:t>
      </w:r>
      <w:r w:rsidR="00093CE7" w:rsidRPr="00A02332">
        <w:rPr>
          <w:lang w:val="it-IT"/>
        </w:rPr>
        <w:t xml:space="preserve"> con la </w:t>
      </w:r>
      <w:r w:rsidR="00EF6E58">
        <w:rPr>
          <w:lang w:val="it-IT"/>
        </w:rPr>
        <w:t>Convenzione delle Nazioni Unite sui Diritti delle Persone con Disabilità</w:t>
      </w:r>
      <w:r w:rsidRPr="00A02332">
        <w:rPr>
          <w:lang w:val="it-IT"/>
        </w:rPr>
        <w:t xml:space="preserve"> </w:t>
      </w:r>
      <w:r w:rsidR="00675F31" w:rsidRPr="00A02332">
        <w:rPr>
          <w:lang w:val="it-IT"/>
        </w:rPr>
        <w:t xml:space="preserve">(CRPD) </w:t>
      </w:r>
      <w:r w:rsidRPr="00A02332">
        <w:rPr>
          <w:lang w:val="it-IT"/>
        </w:rPr>
        <w:t xml:space="preserve">e </w:t>
      </w:r>
      <w:r w:rsidR="00093CE7" w:rsidRPr="00A02332">
        <w:rPr>
          <w:lang w:val="it-IT"/>
        </w:rPr>
        <w:t xml:space="preserve">con il </w:t>
      </w:r>
      <w:r w:rsidRPr="00A02332">
        <w:rPr>
          <w:lang w:val="it-IT"/>
        </w:rPr>
        <w:t>motto del movimento per la disabilità</w:t>
      </w:r>
      <w:r w:rsidR="00093CE7" w:rsidRPr="00A02332">
        <w:rPr>
          <w:lang w:val="it-IT"/>
        </w:rPr>
        <w:t xml:space="preserve">: </w:t>
      </w:r>
      <w:r w:rsidRPr="00A02332">
        <w:rPr>
          <w:lang w:val="it-IT"/>
        </w:rPr>
        <w:t xml:space="preserve">"Niente su di noi senza di noi". </w:t>
      </w:r>
    </w:p>
    <w:p w14:paraId="55C91A37" w14:textId="77777777" w:rsidR="001E4B99" w:rsidRPr="00A02332" w:rsidRDefault="00B036E8">
      <w:pPr>
        <w:spacing w:line="360" w:lineRule="auto"/>
        <w:rPr>
          <w:lang w:val="it-I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5F67255" wp14:editId="39154333">
            <wp:simplePos x="0" y="0"/>
            <wp:positionH relativeFrom="column">
              <wp:posOffset>-751205</wp:posOffset>
            </wp:positionH>
            <wp:positionV relativeFrom="paragraph">
              <wp:posOffset>241672</wp:posOffset>
            </wp:positionV>
            <wp:extent cx="7565463" cy="1793142"/>
            <wp:effectExtent l="0" t="0" r="3810" b="0"/>
            <wp:wrapNone/>
            <wp:docPr id="521518392" name="Imagen 5" descr="A zenithal image of the previous EPPD European Parliament full of partici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A zenithal image of the previous EPPD European Parliament full of participants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7295" w14:textId="062E3ED2" w:rsidR="00C11145" w:rsidRPr="00A02332" w:rsidRDefault="00C11145" w:rsidP="008D78B3">
      <w:pPr>
        <w:spacing w:line="360" w:lineRule="auto"/>
        <w:rPr>
          <w:lang w:val="it-IT"/>
        </w:rPr>
      </w:pPr>
    </w:p>
    <w:p w14:paraId="555483D4" w14:textId="4213B87E" w:rsidR="00C11145" w:rsidRPr="00A02332" w:rsidRDefault="00C11145" w:rsidP="008D78B3">
      <w:pPr>
        <w:spacing w:line="360" w:lineRule="auto"/>
        <w:rPr>
          <w:lang w:val="it-IT"/>
        </w:rPr>
      </w:pPr>
    </w:p>
    <w:p w14:paraId="34EC214F" w14:textId="45AEE658" w:rsidR="004C1EAE" w:rsidRPr="00A02332" w:rsidRDefault="004C1EAE" w:rsidP="008D78B3">
      <w:pPr>
        <w:spacing w:line="360" w:lineRule="auto"/>
        <w:rPr>
          <w:lang w:val="it-IT"/>
        </w:rPr>
      </w:pPr>
    </w:p>
    <w:p w14:paraId="1F2D0B19" w14:textId="73C261F9" w:rsidR="004C1EAE" w:rsidRPr="00A02332" w:rsidRDefault="004C1EAE" w:rsidP="008D78B3">
      <w:pPr>
        <w:spacing w:line="360" w:lineRule="auto"/>
        <w:rPr>
          <w:lang w:val="it-IT"/>
        </w:rPr>
      </w:pPr>
    </w:p>
    <w:p w14:paraId="54F9A4CA" w14:textId="032E5F88" w:rsidR="004C1EAE" w:rsidRPr="00A02332" w:rsidRDefault="004C1EAE" w:rsidP="008D78B3">
      <w:pPr>
        <w:spacing w:line="360" w:lineRule="auto"/>
        <w:rPr>
          <w:lang w:val="it-IT"/>
        </w:rPr>
      </w:pPr>
    </w:p>
    <w:p w14:paraId="41DFA9D8" w14:textId="5DAC5F47" w:rsidR="004C1EAE" w:rsidRPr="00A02332" w:rsidRDefault="004C1EAE" w:rsidP="008D78B3">
      <w:pPr>
        <w:spacing w:line="360" w:lineRule="auto"/>
        <w:rPr>
          <w:lang w:val="it-IT"/>
        </w:rPr>
      </w:pPr>
    </w:p>
    <w:p w14:paraId="22479994" w14:textId="7C3A5AB5" w:rsidR="004C1EAE" w:rsidRPr="00A02332" w:rsidRDefault="004C1EAE" w:rsidP="008D78B3">
      <w:pPr>
        <w:spacing w:line="360" w:lineRule="auto"/>
        <w:rPr>
          <w:lang w:val="it-IT"/>
        </w:rPr>
      </w:pPr>
    </w:p>
    <w:p w14:paraId="129BAB75" w14:textId="77777777" w:rsidR="004C1EAE" w:rsidRPr="00A02332" w:rsidRDefault="004C1EAE" w:rsidP="008D78B3">
      <w:pPr>
        <w:spacing w:line="360" w:lineRule="auto"/>
        <w:rPr>
          <w:lang w:val="it-IT"/>
        </w:rPr>
      </w:pPr>
    </w:p>
    <w:p w14:paraId="1EFF8B65" w14:textId="3B28CD72" w:rsidR="001E4B99" w:rsidRPr="00A02332" w:rsidRDefault="00B109A6">
      <w:pPr>
        <w:pStyle w:val="Heading2"/>
        <w:spacing w:before="0"/>
        <w:jc w:val="center"/>
        <w:rPr>
          <w:color w:val="FFFFFF" w:themeColor="background1"/>
          <w:sz w:val="36"/>
          <w:szCs w:val="32"/>
          <w:lang w:val="it-IT"/>
        </w:rPr>
      </w:pPr>
      <w:bookmarkStart w:id="6" w:name="_Toc135380324"/>
      <w:r w:rsidRPr="004C1EAE">
        <w:rPr>
          <w:noProof/>
          <w:color w:val="FFFFFF" w:themeColor="background1"/>
          <w:lang w:val="en-US"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001958DB" wp14:editId="275E5154">
                <wp:simplePos x="0" y="0"/>
                <wp:positionH relativeFrom="page">
                  <wp:align>left</wp:align>
                </wp:positionH>
                <wp:positionV relativeFrom="paragraph">
                  <wp:posOffset>-48895</wp:posOffset>
                </wp:positionV>
                <wp:extent cx="7614285" cy="977462"/>
                <wp:effectExtent l="0" t="0" r="24765" b="13335"/>
                <wp:wrapNone/>
                <wp:docPr id="1618738360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977462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B4C50" id="Rectángulo 3" o:spid="_x0000_s1026" alt="Dark blue square for decorative purposes " style="position:absolute;margin-left:0;margin-top:-3.85pt;width:599.55pt;height:76.95pt;z-index:-25166131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" fillcolor="#1a567e" strokecolor="#1f3763 [1604]" strokeweight="1pt">
                <w10:wrap anchorx="page"/>
              </v:rect>
            </w:pict>
          </mc:Fallback>
        </mc:AlternateContent>
      </w:r>
      <w:r w:rsidR="00B036E8" w:rsidRPr="00A02332">
        <w:rPr>
          <w:color w:val="FFFFFF" w:themeColor="background1"/>
          <w:sz w:val="36"/>
          <w:szCs w:val="32"/>
          <w:lang w:val="it-IT"/>
        </w:rPr>
        <w:br/>
      </w:r>
      <w:r w:rsidR="00737D04" w:rsidRPr="00A02332">
        <w:rPr>
          <w:color w:val="FFFFFF" w:themeColor="background1"/>
          <w:sz w:val="36"/>
          <w:szCs w:val="32"/>
          <w:lang w:val="it-IT"/>
        </w:rPr>
        <w:t>Costruire un futuro inclusivo per le persone con disabilità nell'U</w:t>
      </w:r>
      <w:r w:rsidR="00AF4E66">
        <w:rPr>
          <w:color w:val="FFFFFF" w:themeColor="background1"/>
          <w:sz w:val="36"/>
          <w:szCs w:val="32"/>
          <w:lang w:val="it-IT"/>
        </w:rPr>
        <w:t xml:space="preserve">nione </w:t>
      </w:r>
      <w:r w:rsidR="00737D04" w:rsidRPr="00A02332">
        <w:rPr>
          <w:color w:val="FFFFFF" w:themeColor="background1"/>
          <w:sz w:val="36"/>
          <w:szCs w:val="32"/>
          <w:lang w:val="it-IT"/>
        </w:rPr>
        <w:t>E</w:t>
      </w:r>
      <w:r w:rsidR="00AF4E66">
        <w:rPr>
          <w:color w:val="FFFFFF" w:themeColor="background1"/>
          <w:sz w:val="36"/>
          <w:szCs w:val="32"/>
          <w:lang w:val="it-IT"/>
        </w:rPr>
        <w:t>uropea</w:t>
      </w:r>
      <w:bookmarkEnd w:id="6"/>
    </w:p>
    <w:p w14:paraId="0D6F305C" w14:textId="7D9EFF67" w:rsidR="00D75A9E" w:rsidRPr="00A02332" w:rsidRDefault="00D75A9E" w:rsidP="00D75A9E">
      <w:pPr>
        <w:rPr>
          <w:lang w:val="it-IT"/>
        </w:rPr>
      </w:pPr>
    </w:p>
    <w:p w14:paraId="57B3C21E" w14:textId="77777777" w:rsidR="00C11145" w:rsidRPr="00A02332" w:rsidRDefault="00C11145" w:rsidP="00B309B5">
      <w:pPr>
        <w:spacing w:line="360" w:lineRule="auto"/>
        <w:rPr>
          <w:b/>
          <w:bCs/>
          <w:sz w:val="32"/>
          <w:szCs w:val="32"/>
          <w:lang w:val="it-IT"/>
        </w:rPr>
      </w:pPr>
    </w:p>
    <w:p w14:paraId="4C936C3F" w14:textId="77777777" w:rsidR="001E4B99" w:rsidRPr="00A02332" w:rsidRDefault="00B036E8">
      <w:pPr>
        <w:spacing w:line="360" w:lineRule="auto"/>
        <w:rPr>
          <w:b/>
          <w:bCs/>
          <w:sz w:val="32"/>
          <w:szCs w:val="32"/>
          <w:lang w:val="it-IT"/>
        </w:rPr>
      </w:pPr>
      <w:r w:rsidRPr="00A02332">
        <w:rPr>
          <w:b/>
          <w:bCs/>
          <w:sz w:val="32"/>
          <w:szCs w:val="32"/>
          <w:lang w:val="it-IT"/>
        </w:rPr>
        <w:t xml:space="preserve">Chiediamo ai leader politici </w:t>
      </w:r>
      <w:r w:rsidR="00114098" w:rsidRPr="00A02332">
        <w:rPr>
          <w:b/>
          <w:bCs/>
          <w:sz w:val="32"/>
          <w:szCs w:val="32"/>
          <w:lang w:val="it-IT"/>
        </w:rPr>
        <w:t xml:space="preserve">dell'Unione Europea (UE) </w:t>
      </w:r>
      <w:r w:rsidRPr="00A02332">
        <w:rPr>
          <w:b/>
          <w:bCs/>
          <w:sz w:val="32"/>
          <w:szCs w:val="32"/>
          <w:lang w:val="it-IT"/>
        </w:rPr>
        <w:t>di:</w:t>
      </w:r>
    </w:p>
    <w:p w14:paraId="4EAC7C76" w14:textId="642BF3FD" w:rsidR="001E4B99" w:rsidRPr="00A02332" w:rsidRDefault="00B036E8">
      <w:pPr>
        <w:pStyle w:val="Heading2"/>
        <w:numPr>
          <w:ilvl w:val="0"/>
          <w:numId w:val="17"/>
        </w:numPr>
        <w:spacing w:line="360" w:lineRule="auto"/>
        <w:rPr>
          <w:color w:val="1A567E"/>
          <w:sz w:val="32"/>
          <w:szCs w:val="28"/>
          <w:lang w:val="it-IT"/>
        </w:rPr>
      </w:pPr>
      <w:bookmarkStart w:id="7" w:name="_Toc135380325"/>
      <w:r w:rsidRPr="00A02332">
        <w:rPr>
          <w:color w:val="1A567E"/>
          <w:sz w:val="32"/>
          <w:szCs w:val="28"/>
          <w:lang w:val="it-IT"/>
        </w:rPr>
        <w:t xml:space="preserve">Garantire </w:t>
      </w:r>
      <w:r w:rsidR="00D75A9E" w:rsidRPr="00A02332">
        <w:rPr>
          <w:color w:val="1A567E"/>
          <w:sz w:val="32"/>
          <w:szCs w:val="28"/>
          <w:lang w:val="it-IT"/>
        </w:rPr>
        <w:t xml:space="preserve">la partecipazione delle persone con disabilità </w:t>
      </w:r>
      <w:r w:rsidR="00AF36D2" w:rsidRPr="00A02332">
        <w:rPr>
          <w:color w:val="1A567E"/>
          <w:sz w:val="32"/>
          <w:szCs w:val="28"/>
          <w:lang w:val="it-IT"/>
        </w:rPr>
        <w:t>alla vita politica e pubblica dell'U</w:t>
      </w:r>
      <w:r w:rsidR="00433DC4">
        <w:rPr>
          <w:color w:val="1A567E"/>
          <w:sz w:val="32"/>
          <w:szCs w:val="28"/>
          <w:lang w:val="it-IT"/>
        </w:rPr>
        <w:t xml:space="preserve">nione </w:t>
      </w:r>
      <w:r w:rsidR="00AF36D2" w:rsidRPr="00A02332">
        <w:rPr>
          <w:color w:val="1A567E"/>
          <w:sz w:val="32"/>
          <w:szCs w:val="28"/>
          <w:lang w:val="it-IT"/>
        </w:rPr>
        <w:t>E</w:t>
      </w:r>
      <w:r w:rsidR="00433DC4">
        <w:rPr>
          <w:color w:val="1A567E"/>
          <w:sz w:val="32"/>
          <w:szCs w:val="28"/>
          <w:lang w:val="it-IT"/>
        </w:rPr>
        <w:t>uropea</w:t>
      </w:r>
      <w:r w:rsidR="00AF36D2" w:rsidRPr="00A02332">
        <w:rPr>
          <w:color w:val="1A567E"/>
          <w:sz w:val="32"/>
          <w:szCs w:val="28"/>
          <w:lang w:val="it-IT"/>
        </w:rPr>
        <w:t>.</w:t>
      </w:r>
      <w:bookmarkEnd w:id="7"/>
    </w:p>
    <w:p w14:paraId="60BBCA01" w14:textId="77777777" w:rsidR="00B309B5" w:rsidRPr="00A02332" w:rsidRDefault="00B309B5" w:rsidP="00B309B5">
      <w:pPr>
        <w:rPr>
          <w:lang w:val="it-IT"/>
        </w:rPr>
      </w:pPr>
    </w:p>
    <w:p w14:paraId="4A2F90F6" w14:textId="54ED3F5B" w:rsidR="001E4B99" w:rsidRPr="00A02332" w:rsidRDefault="00B036E8">
      <w:pPr>
        <w:pStyle w:val="ListParagraph"/>
        <w:numPr>
          <w:ilvl w:val="0"/>
          <w:numId w:val="40"/>
        </w:numPr>
        <w:spacing w:line="360" w:lineRule="auto"/>
        <w:ind w:left="284" w:hanging="284"/>
        <w:rPr>
          <w:lang w:val="it-IT"/>
        </w:rPr>
      </w:pPr>
      <w:r w:rsidRPr="00A02332">
        <w:rPr>
          <w:lang w:val="it-IT"/>
        </w:rPr>
        <w:t xml:space="preserve">Garantire </w:t>
      </w:r>
      <w:r w:rsidR="00D75A9E" w:rsidRPr="00A02332">
        <w:rPr>
          <w:lang w:val="it-IT"/>
        </w:rPr>
        <w:t xml:space="preserve">a </w:t>
      </w:r>
      <w:r w:rsidR="00357A4C" w:rsidRPr="00A02332">
        <w:rPr>
          <w:lang w:val="it-IT"/>
        </w:rPr>
        <w:t xml:space="preserve">tutte le </w:t>
      </w:r>
      <w:r w:rsidR="001B74AB" w:rsidRPr="00A02332">
        <w:rPr>
          <w:lang w:val="it-IT"/>
        </w:rPr>
        <w:t xml:space="preserve">persone con disabilità il diritto di voto e di </w:t>
      </w:r>
      <w:r w:rsidR="00D75A9E" w:rsidRPr="00A02332">
        <w:rPr>
          <w:lang w:val="it-IT"/>
        </w:rPr>
        <w:t xml:space="preserve">candidatura </w:t>
      </w:r>
      <w:r w:rsidR="001B74AB" w:rsidRPr="00A02332">
        <w:rPr>
          <w:lang w:val="it-IT"/>
        </w:rPr>
        <w:t xml:space="preserve">alle </w:t>
      </w:r>
      <w:r w:rsidR="00D75A9E" w:rsidRPr="00A02332">
        <w:rPr>
          <w:lang w:val="it-IT"/>
        </w:rPr>
        <w:t xml:space="preserve">elezioni </w:t>
      </w:r>
      <w:r w:rsidR="00E21FB9" w:rsidRPr="00A02332">
        <w:rPr>
          <w:lang w:val="it-IT"/>
        </w:rPr>
        <w:t>europee</w:t>
      </w:r>
      <w:r w:rsidR="00D75A9E" w:rsidRPr="00A02332">
        <w:rPr>
          <w:lang w:val="it-IT"/>
        </w:rPr>
        <w:t xml:space="preserve">, indipendentemente dallo stato di capacità giuridica </w:t>
      </w:r>
      <w:r w:rsidR="00675F31" w:rsidRPr="00A02332">
        <w:rPr>
          <w:lang w:val="it-IT"/>
        </w:rPr>
        <w:t xml:space="preserve">e dal Paese di residenza </w:t>
      </w:r>
      <w:r w:rsidRPr="00A02332">
        <w:rPr>
          <w:lang w:val="it-IT"/>
        </w:rPr>
        <w:t>nell'U</w:t>
      </w:r>
      <w:r w:rsidR="00802B96">
        <w:rPr>
          <w:lang w:val="it-IT"/>
        </w:rPr>
        <w:t xml:space="preserve">nione </w:t>
      </w:r>
      <w:r w:rsidRPr="00A02332">
        <w:rPr>
          <w:lang w:val="it-IT"/>
        </w:rPr>
        <w:t>E</w:t>
      </w:r>
      <w:r w:rsidR="00802B96">
        <w:rPr>
          <w:lang w:val="it-IT"/>
        </w:rPr>
        <w:t>uropea</w:t>
      </w:r>
      <w:r w:rsidRPr="00A02332">
        <w:rPr>
          <w:lang w:val="it-IT"/>
        </w:rPr>
        <w:t xml:space="preserve">. </w:t>
      </w:r>
    </w:p>
    <w:p w14:paraId="1DD8FBE5" w14:textId="00522C2E" w:rsidR="001E4B99" w:rsidRPr="00A02332" w:rsidRDefault="00B036E8">
      <w:pPr>
        <w:pStyle w:val="ListParagraph"/>
        <w:numPr>
          <w:ilvl w:val="0"/>
          <w:numId w:val="40"/>
        </w:numPr>
        <w:spacing w:line="360" w:lineRule="auto"/>
        <w:ind w:left="284" w:hanging="284"/>
        <w:rPr>
          <w:lang w:val="it-IT"/>
        </w:rPr>
      </w:pPr>
      <w:r w:rsidRPr="00A02332">
        <w:rPr>
          <w:lang w:val="it-IT"/>
        </w:rPr>
        <w:t>Adottare misure per massimizzare l'accessibilità dell'intero processo elettorale (procedure, strutture</w:t>
      </w:r>
      <w:r w:rsidR="00AC10F8" w:rsidRPr="00A02332">
        <w:rPr>
          <w:lang w:val="it-IT"/>
        </w:rPr>
        <w:t xml:space="preserve">, </w:t>
      </w:r>
      <w:r w:rsidRPr="00A02332">
        <w:rPr>
          <w:lang w:val="it-IT"/>
        </w:rPr>
        <w:t xml:space="preserve">materiali </w:t>
      </w:r>
      <w:r w:rsidR="006B19FF" w:rsidRPr="00A02332">
        <w:rPr>
          <w:lang w:val="it-IT"/>
        </w:rPr>
        <w:t>e informazioni</w:t>
      </w:r>
      <w:r w:rsidRPr="00A02332">
        <w:rPr>
          <w:lang w:val="it-IT"/>
        </w:rPr>
        <w:t xml:space="preserve">), per facilitare la possibilità di votare in modo indipendente e segreto </w:t>
      </w:r>
      <w:r w:rsidR="004E2ABD" w:rsidRPr="00A02332">
        <w:rPr>
          <w:lang w:val="it-IT"/>
        </w:rPr>
        <w:t xml:space="preserve">attraverso </w:t>
      </w:r>
      <w:r w:rsidR="005B4894">
        <w:rPr>
          <w:lang w:val="it-IT"/>
        </w:rPr>
        <w:t>accomodamenti</w:t>
      </w:r>
      <w:r w:rsidR="00AC10F8" w:rsidRPr="00A02332">
        <w:rPr>
          <w:lang w:val="it-IT"/>
        </w:rPr>
        <w:t xml:space="preserve"> ragionevoli </w:t>
      </w:r>
      <w:r w:rsidR="004E2ABD" w:rsidRPr="00A02332">
        <w:rPr>
          <w:lang w:val="it-IT"/>
        </w:rPr>
        <w:t>(ad esempio, fornendo mezzi alternativi di voto</w:t>
      </w:r>
      <w:r w:rsidR="00E11218" w:rsidRPr="00A02332">
        <w:rPr>
          <w:lang w:val="it-IT"/>
        </w:rPr>
        <w:t>, voto anticipato</w:t>
      </w:r>
      <w:r w:rsidR="004E2ABD" w:rsidRPr="00A02332">
        <w:rPr>
          <w:lang w:val="it-IT"/>
        </w:rPr>
        <w:t xml:space="preserve">, </w:t>
      </w:r>
      <w:r w:rsidR="00AD133C">
        <w:rPr>
          <w:lang w:val="it-IT"/>
        </w:rPr>
        <w:t>schede</w:t>
      </w:r>
      <w:r w:rsidR="004E2ABD" w:rsidRPr="00A02332">
        <w:rPr>
          <w:lang w:val="it-IT"/>
        </w:rPr>
        <w:t xml:space="preserve"> tattili, codici QR, o indicazioni in</w:t>
      </w:r>
      <w:r w:rsidR="00FF0B00">
        <w:rPr>
          <w:lang w:val="it-IT"/>
        </w:rPr>
        <w:t xml:space="preserve"> formato di </w:t>
      </w:r>
      <w:r w:rsidR="004E2ABD" w:rsidRPr="00A02332">
        <w:rPr>
          <w:lang w:val="it-IT"/>
        </w:rPr>
        <w:t xml:space="preserve"> facile lettura, linguaggio dei segni o Braille)</w:t>
      </w:r>
      <w:r w:rsidR="00AC10F8" w:rsidRPr="00A02332">
        <w:rPr>
          <w:lang w:val="it-IT"/>
        </w:rPr>
        <w:t xml:space="preserve">, </w:t>
      </w:r>
      <w:r w:rsidR="00114098" w:rsidRPr="00A02332">
        <w:rPr>
          <w:lang w:val="it-IT"/>
        </w:rPr>
        <w:t xml:space="preserve">e per </w:t>
      </w:r>
      <w:r w:rsidR="004E2ABD" w:rsidRPr="00A02332">
        <w:rPr>
          <w:lang w:val="it-IT"/>
        </w:rPr>
        <w:t xml:space="preserve">consentire la </w:t>
      </w:r>
      <w:r w:rsidR="00871514" w:rsidRPr="00A02332">
        <w:rPr>
          <w:lang w:val="it-IT"/>
        </w:rPr>
        <w:t xml:space="preserve">libera scelta </w:t>
      </w:r>
      <w:r w:rsidR="0090218B">
        <w:rPr>
          <w:lang w:val="it-IT"/>
        </w:rPr>
        <w:t>sul</w:t>
      </w:r>
      <w:r w:rsidR="00167DD4">
        <w:rPr>
          <w:lang w:val="it-IT"/>
        </w:rPr>
        <w:t xml:space="preserve"> supporto </w:t>
      </w:r>
      <w:r w:rsidR="00FF0B00">
        <w:rPr>
          <w:lang w:val="it-IT"/>
        </w:rPr>
        <w:t>per</w:t>
      </w:r>
      <w:r w:rsidR="004E2ABD" w:rsidRPr="00A02332">
        <w:rPr>
          <w:lang w:val="it-IT"/>
        </w:rPr>
        <w:t xml:space="preserve"> esprimere il </w:t>
      </w:r>
      <w:r w:rsidR="00E11218" w:rsidRPr="00A02332">
        <w:rPr>
          <w:lang w:val="it-IT"/>
        </w:rPr>
        <w:t xml:space="preserve">proprio </w:t>
      </w:r>
      <w:r w:rsidR="004E2ABD" w:rsidRPr="00A02332">
        <w:rPr>
          <w:lang w:val="it-IT"/>
        </w:rPr>
        <w:t>voto</w:t>
      </w:r>
      <w:r w:rsidR="00871514" w:rsidRPr="00A02332">
        <w:rPr>
          <w:lang w:val="it-IT"/>
        </w:rPr>
        <w:t>.</w:t>
      </w:r>
    </w:p>
    <w:p w14:paraId="28444175" w14:textId="061D97D7" w:rsidR="001E4B99" w:rsidRPr="00A02332" w:rsidRDefault="00B036E8">
      <w:pPr>
        <w:pStyle w:val="ListParagraph"/>
        <w:numPr>
          <w:ilvl w:val="0"/>
          <w:numId w:val="40"/>
        </w:numPr>
        <w:spacing w:line="360" w:lineRule="auto"/>
        <w:ind w:left="284" w:hanging="284"/>
        <w:rPr>
          <w:lang w:val="it-IT"/>
        </w:rPr>
      </w:pPr>
      <w:r w:rsidRPr="00A02332">
        <w:rPr>
          <w:lang w:val="it-IT"/>
        </w:rPr>
        <w:t xml:space="preserve">Coinvolgere le </w:t>
      </w:r>
      <w:r w:rsidR="00675F31" w:rsidRPr="00A02332">
        <w:rPr>
          <w:lang w:val="it-IT"/>
        </w:rPr>
        <w:t xml:space="preserve">persone con disabilità nello sviluppo dei programmi politici </w:t>
      </w:r>
      <w:r w:rsidRPr="00A02332">
        <w:rPr>
          <w:lang w:val="it-IT"/>
        </w:rPr>
        <w:t xml:space="preserve">per le elezioni europee </w:t>
      </w:r>
      <w:r w:rsidR="00675F31" w:rsidRPr="00A02332">
        <w:rPr>
          <w:lang w:val="it-IT"/>
        </w:rPr>
        <w:t xml:space="preserve">e </w:t>
      </w:r>
      <w:r w:rsidR="00934F8F" w:rsidRPr="00A02332">
        <w:rPr>
          <w:lang w:val="it-IT"/>
        </w:rPr>
        <w:t xml:space="preserve">aumentare il </w:t>
      </w:r>
      <w:r w:rsidR="00675F31" w:rsidRPr="00A02332">
        <w:rPr>
          <w:lang w:val="it-IT"/>
        </w:rPr>
        <w:t>numero di candidati con disabilità</w:t>
      </w:r>
      <w:r w:rsidR="0040097C" w:rsidRPr="00A02332">
        <w:rPr>
          <w:lang w:val="it-IT"/>
        </w:rPr>
        <w:t xml:space="preserve">, comprese le donne </w:t>
      </w:r>
      <w:r w:rsidR="00F670CE" w:rsidRPr="00A02332">
        <w:rPr>
          <w:lang w:val="it-IT"/>
        </w:rPr>
        <w:t xml:space="preserve">e i giovani </w:t>
      </w:r>
      <w:r w:rsidR="0040097C" w:rsidRPr="00A02332">
        <w:rPr>
          <w:lang w:val="it-IT"/>
        </w:rPr>
        <w:t xml:space="preserve">con disabilità. I </w:t>
      </w:r>
      <w:r w:rsidR="00F670CE" w:rsidRPr="00A02332">
        <w:rPr>
          <w:lang w:val="it-IT"/>
        </w:rPr>
        <w:t xml:space="preserve">partiti politici europei e nazionali devono garantire l'inclusione e l'accessibilità alle persone con disabilità per quanto riguarda i </w:t>
      </w:r>
      <w:r w:rsidR="00C82207" w:rsidRPr="00A02332">
        <w:rPr>
          <w:lang w:val="it-IT"/>
        </w:rPr>
        <w:t xml:space="preserve">materiali della campagna elettorale, i </w:t>
      </w:r>
      <w:r w:rsidR="00E11218" w:rsidRPr="00A02332">
        <w:rPr>
          <w:lang w:val="it-IT"/>
        </w:rPr>
        <w:t>programmi</w:t>
      </w:r>
      <w:r w:rsidR="00C82207" w:rsidRPr="00A02332">
        <w:rPr>
          <w:lang w:val="it-IT"/>
        </w:rPr>
        <w:t xml:space="preserve"> politici, i dibattiti e gli eventi</w:t>
      </w:r>
      <w:r w:rsidR="00F670CE" w:rsidRPr="00A02332">
        <w:rPr>
          <w:lang w:val="it-IT"/>
        </w:rPr>
        <w:t xml:space="preserve">. Le </w:t>
      </w:r>
      <w:r w:rsidR="00E21FB9" w:rsidRPr="00A02332">
        <w:rPr>
          <w:lang w:val="it-IT"/>
        </w:rPr>
        <w:t xml:space="preserve">autorità elettorali devono coinvolgere le organizzazioni rappresentative delle persone con disabilità </w:t>
      </w:r>
      <w:r w:rsidR="00871514" w:rsidRPr="00A02332">
        <w:rPr>
          <w:lang w:val="it-IT"/>
        </w:rPr>
        <w:t xml:space="preserve">per identificare e promuovere </w:t>
      </w:r>
      <w:r w:rsidR="00FF315F">
        <w:rPr>
          <w:lang w:val="it-IT"/>
        </w:rPr>
        <w:t xml:space="preserve">le </w:t>
      </w:r>
      <w:r w:rsidR="00871514" w:rsidRPr="00A02332">
        <w:rPr>
          <w:lang w:val="it-IT"/>
        </w:rPr>
        <w:t xml:space="preserve">soluzioni ai problemi </w:t>
      </w:r>
      <w:r w:rsidR="00EC7214" w:rsidRPr="00A02332">
        <w:rPr>
          <w:lang w:val="it-IT"/>
        </w:rPr>
        <w:t>di accessibilità</w:t>
      </w:r>
      <w:r w:rsidR="00EC7214">
        <w:rPr>
          <w:lang w:val="it-IT"/>
        </w:rPr>
        <w:t xml:space="preserve"> </w:t>
      </w:r>
      <w:r w:rsidR="004833A1">
        <w:rPr>
          <w:lang w:val="it-IT"/>
        </w:rPr>
        <w:t xml:space="preserve">ancora </w:t>
      </w:r>
      <w:r w:rsidR="006140AF">
        <w:rPr>
          <w:lang w:val="it-IT"/>
        </w:rPr>
        <w:t>esistenti</w:t>
      </w:r>
      <w:r w:rsidR="00E21FB9" w:rsidRPr="00A02332">
        <w:rPr>
          <w:lang w:val="it-IT"/>
        </w:rPr>
        <w:t>.</w:t>
      </w:r>
      <w:r w:rsidR="006140AF">
        <w:rPr>
          <w:lang w:val="it-IT"/>
        </w:rPr>
        <w:t xml:space="preserve"> </w:t>
      </w:r>
    </w:p>
    <w:p w14:paraId="5D8FE0FF" w14:textId="3AD699A6" w:rsidR="001E4B99" w:rsidRPr="00A02332" w:rsidRDefault="00B036E8">
      <w:pPr>
        <w:pStyle w:val="ListParagraph"/>
        <w:numPr>
          <w:ilvl w:val="0"/>
          <w:numId w:val="40"/>
        </w:numPr>
        <w:spacing w:line="360" w:lineRule="auto"/>
        <w:ind w:left="284" w:hanging="284"/>
        <w:rPr>
          <w:lang w:val="it-IT"/>
        </w:rPr>
      </w:pPr>
      <w:r w:rsidRPr="00A02332">
        <w:rPr>
          <w:lang w:val="it-IT"/>
        </w:rPr>
        <w:t xml:space="preserve">Adottare misure per prevenire e proteggere </w:t>
      </w:r>
      <w:r w:rsidR="00C718C2">
        <w:rPr>
          <w:lang w:val="it-IT"/>
        </w:rPr>
        <w:t>più efficacemente</w:t>
      </w:r>
      <w:r w:rsidRPr="00A02332">
        <w:rPr>
          <w:lang w:val="it-IT"/>
        </w:rPr>
        <w:t xml:space="preserve"> i candidati </w:t>
      </w:r>
      <w:r w:rsidR="00E11218" w:rsidRPr="00A02332">
        <w:rPr>
          <w:lang w:val="it-IT"/>
        </w:rPr>
        <w:t xml:space="preserve">alle </w:t>
      </w:r>
      <w:r w:rsidRPr="00A02332">
        <w:rPr>
          <w:lang w:val="it-IT"/>
        </w:rPr>
        <w:t xml:space="preserve">elezioni europee dalla violenza e dalle molestie </w:t>
      </w:r>
      <w:r w:rsidR="0022240A">
        <w:rPr>
          <w:lang w:val="it-IT"/>
        </w:rPr>
        <w:t>in rete (</w:t>
      </w:r>
      <w:r w:rsidR="0022240A" w:rsidRPr="0022240A">
        <w:rPr>
          <w:i/>
          <w:iCs/>
          <w:lang w:val="it-IT"/>
        </w:rPr>
        <w:t>cyber-violence</w:t>
      </w:r>
      <w:r w:rsidR="0022240A">
        <w:rPr>
          <w:lang w:val="it-IT"/>
        </w:rPr>
        <w:t>)</w:t>
      </w:r>
      <w:r w:rsidRPr="00A02332">
        <w:rPr>
          <w:lang w:val="it-IT"/>
        </w:rPr>
        <w:t xml:space="preserve">, compresi i discorsi d'odio basati su disabilità, </w:t>
      </w:r>
      <w:r w:rsidR="00C250CA" w:rsidRPr="00A02332">
        <w:rPr>
          <w:lang w:val="it-IT"/>
        </w:rPr>
        <w:t xml:space="preserve">identità </w:t>
      </w:r>
      <w:r w:rsidRPr="00A02332">
        <w:rPr>
          <w:lang w:val="it-IT"/>
        </w:rPr>
        <w:t xml:space="preserve">di genere, etnia e orientamento sessuale. </w:t>
      </w:r>
      <w:r w:rsidR="0055693C">
        <w:rPr>
          <w:lang w:val="it-IT"/>
        </w:rPr>
        <w:t xml:space="preserve"> </w:t>
      </w:r>
    </w:p>
    <w:p w14:paraId="73B77904" w14:textId="37D9F6E0" w:rsidR="001E4B99" w:rsidRPr="00A02332" w:rsidRDefault="00B036E8">
      <w:pPr>
        <w:pStyle w:val="ListParagraph"/>
        <w:numPr>
          <w:ilvl w:val="0"/>
          <w:numId w:val="40"/>
        </w:numPr>
        <w:spacing w:line="360" w:lineRule="auto"/>
        <w:ind w:left="284" w:hanging="284"/>
        <w:rPr>
          <w:lang w:val="it-IT"/>
        </w:rPr>
      </w:pPr>
      <w:r w:rsidRPr="00A02332">
        <w:rPr>
          <w:lang w:val="it-IT"/>
        </w:rPr>
        <w:t xml:space="preserve">Raccogliere dati disaggregati sulla partecipazione delle persone con disabilità come </w:t>
      </w:r>
      <w:r w:rsidRPr="00A02332">
        <w:rPr>
          <w:lang w:val="it-IT"/>
        </w:rPr>
        <w:lastRenderedPageBreak/>
        <w:t xml:space="preserve">elettori e </w:t>
      </w:r>
      <w:r w:rsidR="00182F1C">
        <w:rPr>
          <w:lang w:val="it-IT"/>
        </w:rPr>
        <w:t xml:space="preserve">come </w:t>
      </w:r>
      <w:r w:rsidRPr="00A02332">
        <w:rPr>
          <w:lang w:val="it-IT"/>
        </w:rPr>
        <w:t>candidati alle elezioni europee.</w:t>
      </w:r>
    </w:p>
    <w:p w14:paraId="038FE901" w14:textId="5C76CA24" w:rsidR="001F06B5" w:rsidRDefault="001F06B5">
      <w:pPr>
        <w:pStyle w:val="ListParagraph"/>
        <w:numPr>
          <w:ilvl w:val="0"/>
          <w:numId w:val="41"/>
        </w:numPr>
        <w:spacing w:line="360" w:lineRule="auto"/>
        <w:ind w:left="284" w:hanging="284"/>
        <w:rPr>
          <w:lang w:val="it-IT"/>
        </w:rPr>
      </w:pPr>
      <w:r w:rsidRPr="001F06B5">
        <w:rPr>
          <w:lang w:val="it-IT"/>
        </w:rPr>
        <w:t xml:space="preserve">Sostenere </w:t>
      </w:r>
      <w:r w:rsidR="00EB081A">
        <w:rPr>
          <w:lang w:val="it-IT"/>
        </w:rPr>
        <w:t>e</w:t>
      </w:r>
      <w:r w:rsidR="00D37425">
        <w:rPr>
          <w:lang w:val="it-IT"/>
        </w:rPr>
        <w:t xml:space="preserve"> </w:t>
      </w:r>
      <w:r w:rsidR="00CE6CB6">
        <w:rPr>
          <w:lang w:val="it-IT"/>
        </w:rPr>
        <w:t xml:space="preserve">finanziare </w:t>
      </w:r>
      <w:r w:rsidR="00D37425">
        <w:rPr>
          <w:lang w:val="it-IT"/>
        </w:rPr>
        <w:t xml:space="preserve">adeguatamente </w:t>
      </w:r>
      <w:r w:rsidRPr="001F06B5">
        <w:rPr>
          <w:lang w:val="it-IT"/>
        </w:rPr>
        <w:t xml:space="preserve">la </w:t>
      </w:r>
      <w:r w:rsidR="00D103C6">
        <w:rPr>
          <w:lang w:val="it-IT"/>
        </w:rPr>
        <w:t xml:space="preserve">trasformazione </w:t>
      </w:r>
      <w:r w:rsidRPr="001F06B5">
        <w:rPr>
          <w:lang w:val="it-IT"/>
        </w:rPr>
        <w:t xml:space="preserve">dei regimi decisionali sostitutivi, che privano le persone con disabilità della loro capacità giuridica, </w:t>
      </w:r>
      <w:r w:rsidR="00FE7C6C">
        <w:rPr>
          <w:lang w:val="it-IT"/>
        </w:rPr>
        <w:t>verso sistemi</w:t>
      </w:r>
      <w:r w:rsidRPr="001F06B5">
        <w:rPr>
          <w:lang w:val="it-IT"/>
        </w:rPr>
        <w:t xml:space="preserve"> di </w:t>
      </w:r>
      <w:r w:rsidR="00352EE9">
        <w:rPr>
          <w:lang w:val="it-IT"/>
        </w:rPr>
        <w:t>regim</w:t>
      </w:r>
      <w:r w:rsidR="00D37425">
        <w:rPr>
          <w:lang w:val="it-IT"/>
        </w:rPr>
        <w:t>e</w:t>
      </w:r>
      <w:r w:rsidRPr="001F06B5">
        <w:rPr>
          <w:lang w:val="it-IT"/>
        </w:rPr>
        <w:t xml:space="preserve"> decisional</w:t>
      </w:r>
      <w:r w:rsidR="004B2CE2">
        <w:rPr>
          <w:lang w:val="it-IT"/>
        </w:rPr>
        <w:t>i</w:t>
      </w:r>
      <w:r w:rsidRPr="001F06B5">
        <w:rPr>
          <w:lang w:val="it-IT"/>
        </w:rPr>
        <w:t xml:space="preserve"> supportat</w:t>
      </w:r>
      <w:r w:rsidR="004B2CE2">
        <w:rPr>
          <w:lang w:val="it-IT"/>
        </w:rPr>
        <w:t>i</w:t>
      </w:r>
      <w:r w:rsidRPr="001F06B5">
        <w:rPr>
          <w:lang w:val="it-IT"/>
        </w:rPr>
        <w:t>.</w:t>
      </w:r>
      <w:r w:rsidR="00CE6CB6">
        <w:rPr>
          <w:lang w:val="it-IT"/>
        </w:rPr>
        <w:t xml:space="preserve"> </w:t>
      </w:r>
    </w:p>
    <w:p w14:paraId="7316ED60" w14:textId="22B6F9A1" w:rsidR="006076C5" w:rsidRPr="002E446F" w:rsidRDefault="005E5A58" w:rsidP="00DB4432">
      <w:pPr>
        <w:pStyle w:val="ListParagraph"/>
        <w:numPr>
          <w:ilvl w:val="0"/>
          <w:numId w:val="41"/>
        </w:numPr>
        <w:spacing w:line="360" w:lineRule="auto"/>
        <w:ind w:left="284" w:hanging="284"/>
        <w:rPr>
          <w:lang w:val="it-IT"/>
        </w:rPr>
      </w:pPr>
      <w:r w:rsidRPr="002E446F">
        <w:rPr>
          <w:lang w:val="it-IT"/>
        </w:rPr>
        <w:t>Rendere disponibili risorse e strumenti, comprese le campagne di sensibilizzazione, per l'effettiva partecipazione delle persone con disabilità e delle loro organizzazioni rappresentative, in tutta la loro diversità, agli affari pubblici dell'UE, compresa la preparazione e la negoziazione delle leggi, delle iniziative e dei bilanci dell'UE</w:t>
      </w:r>
      <w:r w:rsidR="002E446F" w:rsidRPr="002E446F">
        <w:rPr>
          <w:lang w:val="it-IT"/>
        </w:rPr>
        <w:t xml:space="preserve">. </w:t>
      </w:r>
      <w:r w:rsidR="006076C5" w:rsidRPr="002E446F">
        <w:rPr>
          <w:lang w:val="it-IT"/>
        </w:rPr>
        <w:t xml:space="preserve">Più precisamente, ciò dovrebbe includere strumenti di consultazione pubblica, incontri con le parti interessate, </w:t>
      </w:r>
      <w:r w:rsidR="003566A9" w:rsidRPr="002E446F">
        <w:rPr>
          <w:lang w:val="it-IT"/>
        </w:rPr>
        <w:t xml:space="preserve"> </w:t>
      </w:r>
      <w:r w:rsidR="006076C5" w:rsidRPr="002E446F">
        <w:rPr>
          <w:lang w:val="it-IT"/>
        </w:rPr>
        <w:t>dibattiti pubblici, eventi, ecc.</w:t>
      </w:r>
      <w:r w:rsidR="00031C93" w:rsidRPr="002E446F">
        <w:rPr>
          <w:lang w:val="it-IT"/>
        </w:rPr>
        <w:t xml:space="preserve"> </w:t>
      </w:r>
    </w:p>
    <w:p w14:paraId="4D2B7519" w14:textId="3DC904FA" w:rsidR="001E4B99" w:rsidRPr="00A02332" w:rsidRDefault="00114098">
      <w:pPr>
        <w:pStyle w:val="ListParagraph"/>
        <w:numPr>
          <w:ilvl w:val="0"/>
          <w:numId w:val="41"/>
        </w:numPr>
        <w:spacing w:line="360" w:lineRule="auto"/>
        <w:ind w:left="284" w:hanging="284"/>
        <w:rPr>
          <w:lang w:val="it-IT"/>
        </w:rPr>
      </w:pPr>
      <w:r w:rsidRPr="00A02332">
        <w:rPr>
          <w:lang w:val="it-IT"/>
        </w:rPr>
        <w:t xml:space="preserve">Migliorare il livello </w:t>
      </w:r>
      <w:r w:rsidR="00BB4B3B" w:rsidRPr="00A02332">
        <w:rPr>
          <w:lang w:val="it-IT"/>
        </w:rPr>
        <w:t xml:space="preserve">generale </w:t>
      </w:r>
      <w:r w:rsidRPr="00A02332">
        <w:rPr>
          <w:lang w:val="it-IT"/>
        </w:rPr>
        <w:t xml:space="preserve">di </w:t>
      </w:r>
      <w:r w:rsidR="00BB4B3B" w:rsidRPr="00A02332">
        <w:rPr>
          <w:lang w:val="it-IT"/>
        </w:rPr>
        <w:t xml:space="preserve">accessibilità delle istituzioni europee, </w:t>
      </w:r>
      <w:r w:rsidR="00BF307C" w:rsidRPr="00A02332">
        <w:rPr>
          <w:lang w:val="it-IT"/>
        </w:rPr>
        <w:t xml:space="preserve">compresi </w:t>
      </w:r>
      <w:r w:rsidR="00BB4B3B" w:rsidRPr="00A02332">
        <w:rPr>
          <w:lang w:val="it-IT"/>
        </w:rPr>
        <w:t>tutti gli edifici, gli strumenti digitali</w:t>
      </w:r>
      <w:r w:rsidR="001245B2" w:rsidRPr="00A02332">
        <w:rPr>
          <w:lang w:val="it-IT"/>
        </w:rPr>
        <w:t xml:space="preserve">, i </w:t>
      </w:r>
      <w:r w:rsidR="00AF36D2" w:rsidRPr="00A02332">
        <w:rPr>
          <w:lang w:val="it-IT"/>
        </w:rPr>
        <w:t xml:space="preserve">documenti </w:t>
      </w:r>
      <w:r w:rsidR="00BB4B3B" w:rsidRPr="00A02332">
        <w:rPr>
          <w:lang w:val="it-IT"/>
        </w:rPr>
        <w:t>e le comunicazioni</w:t>
      </w:r>
      <w:r w:rsidR="001245B2" w:rsidRPr="00A02332">
        <w:rPr>
          <w:lang w:val="it-IT"/>
        </w:rPr>
        <w:t xml:space="preserve">. Ciò deve essere fatto </w:t>
      </w:r>
      <w:r w:rsidR="00C54DFF" w:rsidRPr="00A02332">
        <w:rPr>
          <w:lang w:val="it-IT"/>
        </w:rPr>
        <w:t xml:space="preserve">in collaborazione con le </w:t>
      </w:r>
      <w:r w:rsidR="0058648D" w:rsidRPr="00A02332">
        <w:rPr>
          <w:lang w:val="it-IT"/>
        </w:rPr>
        <w:t xml:space="preserve">organizzazioni di persone con disabilità, con i professionisti dell'accessibilità e </w:t>
      </w:r>
      <w:r w:rsidR="00AF36D2" w:rsidRPr="00A02332">
        <w:rPr>
          <w:lang w:val="it-IT"/>
        </w:rPr>
        <w:t>rispettando la legislazione armonizzata dell'UE in materia di accessibilità</w:t>
      </w:r>
      <w:r w:rsidR="001245B2" w:rsidRPr="00A02332">
        <w:rPr>
          <w:lang w:val="it-IT"/>
        </w:rPr>
        <w:t xml:space="preserve">. In particolare, l'accessibilità delle comunicazioni deve includere l'uso di </w:t>
      </w:r>
      <w:r w:rsidR="004A6699" w:rsidRPr="00A02332">
        <w:rPr>
          <w:lang w:val="it-IT"/>
        </w:rPr>
        <w:t>formati</w:t>
      </w:r>
      <w:r w:rsidR="00AF36D2" w:rsidRPr="00A02332">
        <w:rPr>
          <w:lang w:val="it-IT"/>
        </w:rPr>
        <w:t xml:space="preserve"> di facile lettura, Braille, </w:t>
      </w:r>
      <w:r w:rsidR="00C82207" w:rsidRPr="00A02332">
        <w:rPr>
          <w:lang w:val="it-IT"/>
        </w:rPr>
        <w:t xml:space="preserve">sottotitoli, </w:t>
      </w:r>
      <w:r w:rsidR="00E21FB9" w:rsidRPr="00A02332">
        <w:rPr>
          <w:lang w:val="it-IT"/>
        </w:rPr>
        <w:t xml:space="preserve">sistemi di comunicazione aumentativa e alternativa </w:t>
      </w:r>
      <w:r w:rsidR="005037C1" w:rsidRPr="00A02332">
        <w:rPr>
          <w:lang w:val="it-IT"/>
        </w:rPr>
        <w:t xml:space="preserve">e </w:t>
      </w:r>
      <w:r w:rsidR="001245B2" w:rsidRPr="00A02332">
        <w:rPr>
          <w:lang w:val="it-IT"/>
        </w:rPr>
        <w:t xml:space="preserve">garantire </w:t>
      </w:r>
      <w:r w:rsidR="005037C1" w:rsidRPr="00A02332">
        <w:rPr>
          <w:lang w:val="it-IT"/>
        </w:rPr>
        <w:t>il riconoscimento di tutte le lingue dei segni nazionali dell'UE a livello europeo</w:t>
      </w:r>
      <w:r w:rsidR="00AF36D2" w:rsidRPr="00A02332">
        <w:rPr>
          <w:lang w:val="it-IT"/>
        </w:rPr>
        <w:t>. Per quanto riguarda quest</w:t>
      </w:r>
      <w:r w:rsidR="005753A2" w:rsidRPr="00A02332">
        <w:rPr>
          <w:lang w:val="it-IT"/>
        </w:rPr>
        <w:t xml:space="preserve">'ultimo aspetto, il </w:t>
      </w:r>
      <w:r w:rsidR="0048390E">
        <w:rPr>
          <w:lang w:val="it-IT"/>
        </w:rPr>
        <w:t>Parlamento Europeo</w:t>
      </w:r>
      <w:r w:rsidR="005753A2" w:rsidRPr="00A02332">
        <w:rPr>
          <w:lang w:val="it-IT"/>
        </w:rPr>
        <w:t xml:space="preserve"> deve consentire ai cittadini di presentare petizioni nella lingua dei segni nazionale, come richiesto dalla petizione 1056/2016.</w:t>
      </w:r>
    </w:p>
    <w:p w14:paraId="1738205E" w14:textId="29F25C4B" w:rsidR="001E4B99" w:rsidRPr="00A02332" w:rsidRDefault="00B036E8">
      <w:pPr>
        <w:pStyle w:val="ListParagraph"/>
        <w:numPr>
          <w:ilvl w:val="0"/>
          <w:numId w:val="41"/>
        </w:numPr>
        <w:spacing w:line="360" w:lineRule="auto"/>
        <w:ind w:left="284" w:hanging="284"/>
        <w:rPr>
          <w:lang w:val="it-IT"/>
        </w:rPr>
      </w:pPr>
      <w:r w:rsidRPr="00A02332">
        <w:rPr>
          <w:lang w:val="it-IT"/>
        </w:rPr>
        <w:t xml:space="preserve">Istituire un Comitato per la </w:t>
      </w:r>
      <w:r w:rsidR="00BC5AF2">
        <w:rPr>
          <w:lang w:val="it-IT"/>
        </w:rPr>
        <w:t>D</w:t>
      </w:r>
      <w:r w:rsidRPr="00A02332">
        <w:rPr>
          <w:lang w:val="it-IT"/>
        </w:rPr>
        <w:t xml:space="preserve">isabilità nel </w:t>
      </w:r>
      <w:r w:rsidR="0048390E">
        <w:rPr>
          <w:lang w:val="it-IT"/>
        </w:rPr>
        <w:t>Parlamento Europeo</w:t>
      </w:r>
      <w:r w:rsidR="00C96779" w:rsidRPr="00A02332">
        <w:rPr>
          <w:lang w:val="it-IT"/>
        </w:rPr>
        <w:t xml:space="preserve">, dopo le </w:t>
      </w:r>
      <w:r w:rsidRPr="00A02332">
        <w:rPr>
          <w:lang w:val="it-IT"/>
        </w:rPr>
        <w:t>elezioni europee del 2024</w:t>
      </w:r>
      <w:r w:rsidR="001245B2" w:rsidRPr="00A02332">
        <w:rPr>
          <w:lang w:val="it-IT"/>
        </w:rPr>
        <w:t xml:space="preserve">, </w:t>
      </w:r>
      <w:r w:rsidR="00C96779" w:rsidRPr="00A02332">
        <w:rPr>
          <w:lang w:val="it-IT"/>
        </w:rPr>
        <w:t xml:space="preserve">che </w:t>
      </w:r>
      <w:r w:rsidR="00373F25" w:rsidRPr="00A02332">
        <w:rPr>
          <w:lang w:val="it-IT"/>
        </w:rPr>
        <w:t>coinvolga attivamente il movimento europeo della disabilità</w:t>
      </w:r>
      <w:r w:rsidRPr="00A02332">
        <w:rPr>
          <w:lang w:val="it-IT"/>
        </w:rPr>
        <w:t>.</w:t>
      </w:r>
    </w:p>
    <w:p w14:paraId="54F5ADEF" w14:textId="77777777" w:rsidR="00C96779" w:rsidRPr="00A02332" w:rsidRDefault="00C96779" w:rsidP="00C96779">
      <w:pPr>
        <w:pStyle w:val="ListParagraph"/>
        <w:spacing w:line="360" w:lineRule="auto"/>
        <w:rPr>
          <w:lang w:val="it-IT"/>
        </w:rPr>
      </w:pPr>
    </w:p>
    <w:p w14:paraId="1A82CE16" w14:textId="77777777" w:rsidR="004C1EAE" w:rsidRPr="00A02332" w:rsidRDefault="004C1EAE" w:rsidP="00C96779">
      <w:pPr>
        <w:pStyle w:val="ListParagraph"/>
        <w:spacing w:line="360" w:lineRule="auto"/>
        <w:rPr>
          <w:lang w:val="it-IT"/>
        </w:rPr>
      </w:pPr>
    </w:p>
    <w:p w14:paraId="5F3E7948" w14:textId="77777777" w:rsidR="001E4B99" w:rsidRPr="00A02332" w:rsidRDefault="00B036E8">
      <w:pPr>
        <w:pStyle w:val="ListParagraph"/>
        <w:spacing w:line="360" w:lineRule="auto"/>
        <w:rPr>
          <w:lang w:val="it-I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BC1D36" wp14:editId="0AFB1CD8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279900" cy="2349500"/>
            <wp:effectExtent l="0" t="0" r="0" b="0"/>
            <wp:wrapNone/>
            <wp:docPr id="180511869" name="Imagen 1" descr="Illustration showing a group of 5 people with different disabilities. In the centre of the image is an urn with the word vote and the stars of the EU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lustration showing a group of 5 people with different disabilities. In the centre of the image is an urn with the word vote and the stars of the EU flag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67B38" w14:textId="28594A98" w:rsidR="004C1EAE" w:rsidRPr="00A02332" w:rsidRDefault="004C1EAE" w:rsidP="00C96779">
      <w:pPr>
        <w:pStyle w:val="ListParagraph"/>
        <w:spacing w:line="360" w:lineRule="auto"/>
        <w:rPr>
          <w:lang w:val="it-IT"/>
        </w:rPr>
      </w:pPr>
    </w:p>
    <w:p w14:paraId="726FD7BD" w14:textId="243DCBD6" w:rsidR="004C1EAE" w:rsidRPr="00A02332" w:rsidRDefault="004C1EAE" w:rsidP="00C96779">
      <w:pPr>
        <w:pStyle w:val="ListParagraph"/>
        <w:spacing w:line="360" w:lineRule="auto"/>
        <w:rPr>
          <w:lang w:val="it-IT"/>
        </w:rPr>
      </w:pPr>
    </w:p>
    <w:p w14:paraId="704944A2" w14:textId="5858F3CB" w:rsidR="004C1EAE" w:rsidRPr="00A02332" w:rsidRDefault="004C1EAE" w:rsidP="00C96779">
      <w:pPr>
        <w:pStyle w:val="ListParagraph"/>
        <w:spacing w:line="360" w:lineRule="auto"/>
        <w:rPr>
          <w:lang w:val="it-IT"/>
        </w:rPr>
      </w:pPr>
    </w:p>
    <w:p w14:paraId="7A1819B3" w14:textId="3F977C01" w:rsidR="004C1EAE" w:rsidRPr="00A02332" w:rsidRDefault="004C1EAE" w:rsidP="00C96779">
      <w:pPr>
        <w:pStyle w:val="ListParagraph"/>
        <w:spacing w:line="360" w:lineRule="auto"/>
        <w:rPr>
          <w:lang w:val="it-IT"/>
        </w:rPr>
      </w:pPr>
    </w:p>
    <w:p w14:paraId="2D7FB0F1" w14:textId="252803F0" w:rsidR="004C1EAE" w:rsidRPr="00A02332" w:rsidRDefault="004C1EAE" w:rsidP="00C96779">
      <w:pPr>
        <w:pStyle w:val="ListParagraph"/>
        <w:spacing w:line="360" w:lineRule="auto"/>
        <w:rPr>
          <w:lang w:val="it-IT"/>
        </w:rPr>
      </w:pPr>
    </w:p>
    <w:p w14:paraId="0CDAEEDC" w14:textId="27174C22" w:rsidR="004C1EAE" w:rsidRPr="00A02332" w:rsidRDefault="004C1EAE" w:rsidP="00C96779">
      <w:pPr>
        <w:pStyle w:val="ListParagraph"/>
        <w:spacing w:line="360" w:lineRule="auto"/>
        <w:rPr>
          <w:lang w:val="it-IT"/>
        </w:rPr>
      </w:pPr>
    </w:p>
    <w:p w14:paraId="15DD4400" w14:textId="54E08A90" w:rsidR="00B309B5" w:rsidRPr="00367B44" w:rsidRDefault="00367B44" w:rsidP="00367B44">
      <w:pPr>
        <w:pStyle w:val="ListParagraph"/>
        <w:numPr>
          <w:ilvl w:val="0"/>
          <w:numId w:val="17"/>
        </w:numPr>
        <w:rPr>
          <w:rFonts w:eastAsia="Times New Roman"/>
          <w:b/>
          <w:bCs/>
          <w:iCs/>
          <w:color w:val="1A567E"/>
          <w:sz w:val="32"/>
          <w:szCs w:val="28"/>
          <w:lang w:val="it-IT"/>
        </w:rPr>
      </w:pPr>
      <w:r w:rsidRPr="00367B44">
        <w:rPr>
          <w:rFonts w:eastAsia="Times New Roman"/>
          <w:b/>
          <w:bCs/>
          <w:iCs/>
          <w:color w:val="1A567E"/>
          <w:sz w:val="32"/>
          <w:szCs w:val="28"/>
          <w:lang w:val="it-IT"/>
        </w:rPr>
        <w:lastRenderedPageBreak/>
        <w:t xml:space="preserve">Realizzare un'Unione dell'Uguaglianza per le persone con disabilità, </w:t>
      </w:r>
      <w:r w:rsidR="00754669">
        <w:rPr>
          <w:rFonts w:eastAsia="Times New Roman"/>
          <w:b/>
          <w:bCs/>
          <w:iCs/>
          <w:color w:val="1A567E"/>
          <w:sz w:val="32"/>
          <w:szCs w:val="28"/>
          <w:lang w:val="it-IT"/>
        </w:rPr>
        <w:t>utilizzando</w:t>
      </w:r>
      <w:r w:rsidRPr="00367B44">
        <w:rPr>
          <w:rFonts w:eastAsia="Times New Roman"/>
          <w:b/>
          <w:bCs/>
          <w:iCs/>
          <w:color w:val="1A567E"/>
          <w:sz w:val="32"/>
          <w:szCs w:val="28"/>
          <w:lang w:val="it-IT"/>
        </w:rPr>
        <w:t xml:space="preserve"> come </w:t>
      </w:r>
      <w:r w:rsidR="00805FDA">
        <w:rPr>
          <w:rFonts w:eastAsia="Times New Roman"/>
          <w:b/>
          <w:bCs/>
          <w:iCs/>
          <w:color w:val="1A567E"/>
          <w:sz w:val="32"/>
          <w:szCs w:val="28"/>
          <w:lang w:val="it-IT"/>
        </w:rPr>
        <w:t>riferimento</w:t>
      </w:r>
      <w:r w:rsidRPr="00367B44">
        <w:rPr>
          <w:rFonts w:eastAsia="Times New Roman"/>
          <w:b/>
          <w:bCs/>
          <w:iCs/>
          <w:color w:val="1A567E"/>
          <w:sz w:val="32"/>
          <w:szCs w:val="28"/>
          <w:lang w:val="it-IT"/>
        </w:rPr>
        <w:t xml:space="preserve"> la CRPD.</w:t>
      </w:r>
    </w:p>
    <w:p w14:paraId="5622D4AC" w14:textId="77777777" w:rsidR="00367B44" w:rsidRPr="00367B44" w:rsidRDefault="00367B44" w:rsidP="00367B44">
      <w:pPr>
        <w:rPr>
          <w:lang w:val="it-IT"/>
        </w:rPr>
      </w:pPr>
    </w:p>
    <w:p w14:paraId="24902B24" w14:textId="7DAAEBB2" w:rsidR="003339BD" w:rsidRDefault="003339BD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3339BD">
        <w:rPr>
          <w:lang w:val="it-IT"/>
        </w:rPr>
        <w:t xml:space="preserve"> Valutare i progressi compiuti dalla Strategia </w:t>
      </w:r>
      <w:r w:rsidR="00B036E8">
        <w:rPr>
          <w:lang w:val="it-IT"/>
        </w:rPr>
        <w:t>E</w:t>
      </w:r>
      <w:r w:rsidRPr="003339BD">
        <w:rPr>
          <w:lang w:val="it-IT"/>
        </w:rPr>
        <w:t xml:space="preserve">uropea per i </w:t>
      </w:r>
      <w:r w:rsidR="00B036E8">
        <w:rPr>
          <w:lang w:val="it-IT"/>
        </w:rPr>
        <w:t>D</w:t>
      </w:r>
      <w:r w:rsidRPr="003339BD">
        <w:rPr>
          <w:lang w:val="it-IT"/>
        </w:rPr>
        <w:t xml:space="preserve">iritti delle </w:t>
      </w:r>
      <w:r w:rsidR="00B036E8">
        <w:rPr>
          <w:lang w:val="it-IT"/>
        </w:rPr>
        <w:t>P</w:t>
      </w:r>
      <w:r w:rsidRPr="003339BD">
        <w:rPr>
          <w:lang w:val="it-IT"/>
        </w:rPr>
        <w:t xml:space="preserve">ersone con </w:t>
      </w:r>
      <w:r w:rsidR="00B036E8">
        <w:rPr>
          <w:lang w:val="it-IT"/>
        </w:rPr>
        <w:t>D</w:t>
      </w:r>
      <w:r w:rsidRPr="003339BD">
        <w:rPr>
          <w:lang w:val="it-IT"/>
        </w:rPr>
        <w:t>isabilità 2021-2030 e aggiornare azioni, risorse e scadenze relative alla seconda metà della sua attuazione, anche con ulteriori proposte legislative e iniziative faro.</w:t>
      </w:r>
    </w:p>
    <w:p w14:paraId="3517C641" w14:textId="12B1225B" w:rsidR="001E4B99" w:rsidRPr="00A02332" w:rsidRDefault="00B036E8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Mantenere la </w:t>
      </w:r>
      <w:r w:rsidR="00AF36D2" w:rsidRPr="00A02332">
        <w:rPr>
          <w:lang w:val="it-IT"/>
        </w:rPr>
        <w:t>posizione d</w:t>
      </w:r>
      <w:r w:rsidR="00A22999">
        <w:rPr>
          <w:lang w:val="it-IT"/>
        </w:rPr>
        <w:t>el</w:t>
      </w:r>
      <w:r w:rsidR="00AF36D2" w:rsidRPr="00A02332">
        <w:rPr>
          <w:lang w:val="it-IT"/>
        </w:rPr>
        <w:t xml:space="preserve"> Commissario </w:t>
      </w:r>
      <w:r w:rsidR="00A91DDF">
        <w:rPr>
          <w:lang w:val="it-IT"/>
        </w:rPr>
        <w:t>E</w:t>
      </w:r>
      <w:r w:rsidR="00AF36D2" w:rsidRPr="00A02332">
        <w:rPr>
          <w:lang w:val="it-IT"/>
        </w:rPr>
        <w:t>uropeo per l'</w:t>
      </w:r>
      <w:r w:rsidR="007F7E30">
        <w:rPr>
          <w:lang w:val="it-IT"/>
        </w:rPr>
        <w:t>U</w:t>
      </w:r>
      <w:r w:rsidR="00AF36D2" w:rsidRPr="00A02332">
        <w:rPr>
          <w:lang w:val="it-IT"/>
        </w:rPr>
        <w:t xml:space="preserve">guaglianza con il mandato specifico di attuare la CRPD </w:t>
      </w:r>
      <w:r w:rsidR="001A39F2" w:rsidRPr="00A02332">
        <w:rPr>
          <w:lang w:val="it-IT"/>
        </w:rPr>
        <w:t>e di in</w:t>
      </w:r>
      <w:r w:rsidR="00816CFF">
        <w:rPr>
          <w:lang w:val="it-IT"/>
        </w:rPr>
        <w:t xml:space="preserve">cludere </w:t>
      </w:r>
      <w:r w:rsidR="00EE5449">
        <w:rPr>
          <w:lang w:val="it-IT"/>
        </w:rPr>
        <w:t>il principio del</w:t>
      </w:r>
      <w:r w:rsidR="00816CFF">
        <w:rPr>
          <w:lang w:val="it-IT"/>
        </w:rPr>
        <w:t xml:space="preserve">l’uguaglianza </w:t>
      </w:r>
      <w:r w:rsidR="001A39F2" w:rsidRPr="00A02332">
        <w:rPr>
          <w:lang w:val="it-IT"/>
        </w:rPr>
        <w:t>in tutte le politiche dell'UE</w:t>
      </w:r>
      <w:r w:rsidR="00C96779" w:rsidRPr="00A02332">
        <w:rPr>
          <w:lang w:val="it-IT"/>
        </w:rPr>
        <w:t xml:space="preserve">, compreso il </w:t>
      </w:r>
      <w:r w:rsidR="001A39F2" w:rsidRPr="00A02332">
        <w:rPr>
          <w:lang w:val="it-IT"/>
        </w:rPr>
        <w:t>prossimo bilancio dell'UE</w:t>
      </w:r>
      <w:r w:rsidR="00E26A93" w:rsidRPr="00A02332">
        <w:rPr>
          <w:lang w:val="it-IT"/>
        </w:rPr>
        <w:t xml:space="preserve">. </w:t>
      </w:r>
    </w:p>
    <w:p w14:paraId="6C1D7E2F" w14:textId="212D0F50" w:rsidR="001E4B99" w:rsidRPr="00A02332" w:rsidRDefault="00B036E8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Istituire una nuova Direzione </w:t>
      </w:r>
      <w:r w:rsidR="00152618">
        <w:rPr>
          <w:lang w:val="it-IT"/>
        </w:rPr>
        <w:t>G</w:t>
      </w:r>
      <w:r w:rsidRPr="00A02332">
        <w:rPr>
          <w:lang w:val="it-IT"/>
        </w:rPr>
        <w:t>enerale per l'</w:t>
      </w:r>
      <w:r w:rsidR="00152618">
        <w:rPr>
          <w:lang w:val="it-IT"/>
        </w:rPr>
        <w:t>U</w:t>
      </w:r>
      <w:r w:rsidRPr="00A02332">
        <w:rPr>
          <w:lang w:val="it-IT"/>
        </w:rPr>
        <w:t>guaglianza e l'</w:t>
      </w:r>
      <w:r w:rsidR="00152618">
        <w:rPr>
          <w:lang w:val="it-IT"/>
        </w:rPr>
        <w:t>I</w:t>
      </w:r>
      <w:r w:rsidRPr="00A02332">
        <w:rPr>
          <w:lang w:val="it-IT"/>
        </w:rPr>
        <w:t xml:space="preserve">nclusione nella Commissione </w:t>
      </w:r>
      <w:r w:rsidR="00152618">
        <w:rPr>
          <w:lang w:val="it-IT"/>
        </w:rPr>
        <w:t>E</w:t>
      </w:r>
      <w:r w:rsidRPr="00A02332">
        <w:rPr>
          <w:lang w:val="it-IT"/>
        </w:rPr>
        <w:t>uropea sotto la guida del Commissario per l'</w:t>
      </w:r>
      <w:r w:rsidR="00152618">
        <w:rPr>
          <w:lang w:val="it-IT"/>
        </w:rPr>
        <w:t>U</w:t>
      </w:r>
      <w:r w:rsidRPr="00A02332">
        <w:rPr>
          <w:lang w:val="it-IT"/>
        </w:rPr>
        <w:t xml:space="preserve">guaglianza. All'interno di questa nuova Direzione </w:t>
      </w:r>
      <w:r w:rsidR="009078D8">
        <w:rPr>
          <w:lang w:val="it-IT"/>
        </w:rPr>
        <w:t>G</w:t>
      </w:r>
      <w:r w:rsidRPr="00A02332">
        <w:rPr>
          <w:lang w:val="it-IT"/>
        </w:rPr>
        <w:t xml:space="preserve">enerale, </w:t>
      </w:r>
      <w:r w:rsidR="00114098" w:rsidRPr="00A02332">
        <w:rPr>
          <w:lang w:val="it-IT"/>
        </w:rPr>
        <w:t xml:space="preserve">aumentare </w:t>
      </w:r>
      <w:r w:rsidR="00E26A93" w:rsidRPr="00A02332">
        <w:rPr>
          <w:lang w:val="it-IT"/>
        </w:rPr>
        <w:t xml:space="preserve">le risorse umane e finanziarie </w:t>
      </w:r>
      <w:r w:rsidR="00C17BA0" w:rsidRPr="00A02332">
        <w:rPr>
          <w:lang w:val="it-IT"/>
        </w:rPr>
        <w:t xml:space="preserve">dedicate ai diritti delle persone con disabilità </w:t>
      </w:r>
      <w:r w:rsidR="00EC6F3B" w:rsidRPr="00A02332">
        <w:rPr>
          <w:lang w:val="it-IT"/>
        </w:rPr>
        <w:t xml:space="preserve">per garantire che la CRPD sia tenuta in debita considerazione </w:t>
      </w:r>
      <w:r w:rsidRPr="00A02332">
        <w:rPr>
          <w:lang w:val="it-IT"/>
        </w:rPr>
        <w:t>da tutti i servizi della Commissione</w:t>
      </w:r>
      <w:r w:rsidR="00E26A93" w:rsidRPr="00A02332">
        <w:rPr>
          <w:lang w:val="it-IT"/>
        </w:rPr>
        <w:t xml:space="preserve">. </w:t>
      </w:r>
    </w:p>
    <w:p w14:paraId="427EB15B" w14:textId="645E6CE0" w:rsidR="001E4B99" w:rsidRPr="00A02332" w:rsidRDefault="00B036E8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Istituire </w:t>
      </w:r>
      <w:r w:rsidR="00B27A8F" w:rsidRPr="00A02332">
        <w:rPr>
          <w:lang w:val="it-IT"/>
        </w:rPr>
        <w:t>un organismo</w:t>
      </w:r>
      <w:r w:rsidR="00B27A8F">
        <w:rPr>
          <w:lang w:val="it-IT"/>
        </w:rPr>
        <w:t xml:space="preserve"> </w:t>
      </w:r>
      <w:r w:rsidR="00E26A93" w:rsidRPr="00A02332">
        <w:rPr>
          <w:lang w:val="it-IT"/>
        </w:rPr>
        <w:t>per l'</w:t>
      </w:r>
      <w:r w:rsidR="00B27A8F">
        <w:rPr>
          <w:lang w:val="it-IT"/>
        </w:rPr>
        <w:t>U</w:t>
      </w:r>
      <w:r w:rsidR="00E26A93" w:rsidRPr="00A02332">
        <w:rPr>
          <w:lang w:val="it-IT"/>
        </w:rPr>
        <w:t xml:space="preserve">guaglianza all'interno del Consiglio dell'UE </w:t>
      </w:r>
      <w:r w:rsidR="00D9360A" w:rsidRPr="00A02332">
        <w:rPr>
          <w:lang w:val="it-IT"/>
        </w:rPr>
        <w:t xml:space="preserve">e un </w:t>
      </w:r>
      <w:r w:rsidR="00B27A8F">
        <w:rPr>
          <w:lang w:val="it-IT"/>
        </w:rPr>
        <w:t>G</w:t>
      </w:r>
      <w:r w:rsidR="00C351BE" w:rsidRPr="00A02332">
        <w:rPr>
          <w:lang w:val="it-IT"/>
        </w:rPr>
        <w:t xml:space="preserve">ruppo di </w:t>
      </w:r>
      <w:r w:rsidR="00B27A8F">
        <w:rPr>
          <w:lang w:val="it-IT"/>
        </w:rPr>
        <w:t>L</w:t>
      </w:r>
      <w:r w:rsidR="00C351BE" w:rsidRPr="00A02332">
        <w:rPr>
          <w:lang w:val="it-IT"/>
        </w:rPr>
        <w:t xml:space="preserve">avoro sulla </w:t>
      </w:r>
      <w:r w:rsidR="00B27A8F">
        <w:rPr>
          <w:lang w:val="it-IT"/>
        </w:rPr>
        <w:t>D</w:t>
      </w:r>
      <w:r w:rsidR="00D9360A" w:rsidRPr="00A02332">
        <w:rPr>
          <w:lang w:val="it-IT"/>
        </w:rPr>
        <w:t>isabilità negli organi preparatori del Consiglio</w:t>
      </w:r>
      <w:r w:rsidR="00E26A93" w:rsidRPr="00A02332">
        <w:rPr>
          <w:lang w:val="it-IT"/>
        </w:rPr>
        <w:t xml:space="preserve">. </w:t>
      </w:r>
    </w:p>
    <w:p w14:paraId="1166D9A3" w14:textId="07065974" w:rsidR="001E4B99" w:rsidRPr="00A02332" w:rsidRDefault="00B036E8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Istituire </w:t>
      </w:r>
      <w:r w:rsidR="0038267C" w:rsidRPr="00A02332">
        <w:rPr>
          <w:lang w:val="it-IT"/>
        </w:rPr>
        <w:t>punti</w:t>
      </w:r>
      <w:r w:rsidR="00E26A93" w:rsidRPr="00A02332">
        <w:rPr>
          <w:lang w:val="it-IT"/>
        </w:rPr>
        <w:t xml:space="preserve"> focali per la CRPD in tutte le istituzioni e gli organi dell'UE</w:t>
      </w:r>
      <w:r w:rsidR="00114098" w:rsidRPr="00A02332">
        <w:rPr>
          <w:lang w:val="it-IT"/>
        </w:rPr>
        <w:t xml:space="preserve">, compresi il </w:t>
      </w:r>
      <w:r w:rsidR="0048390E">
        <w:rPr>
          <w:lang w:val="it-IT"/>
        </w:rPr>
        <w:t>Parlamento Europeo</w:t>
      </w:r>
      <w:r w:rsidR="00114098" w:rsidRPr="00A02332">
        <w:rPr>
          <w:lang w:val="it-IT"/>
        </w:rPr>
        <w:t xml:space="preserve"> e il Consiglio </w:t>
      </w:r>
      <w:r w:rsidR="00B27A8F">
        <w:rPr>
          <w:lang w:val="it-IT"/>
        </w:rPr>
        <w:t>E</w:t>
      </w:r>
      <w:r w:rsidR="00114098" w:rsidRPr="00A02332">
        <w:rPr>
          <w:lang w:val="it-IT"/>
        </w:rPr>
        <w:t>uropeo</w:t>
      </w:r>
      <w:r w:rsidR="00E26A93" w:rsidRPr="00A02332">
        <w:rPr>
          <w:lang w:val="it-IT"/>
        </w:rPr>
        <w:t>.</w:t>
      </w:r>
    </w:p>
    <w:p w14:paraId="31B7F312" w14:textId="74876323" w:rsidR="001E4B99" w:rsidRPr="00A02332" w:rsidRDefault="00D83CED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>
        <w:rPr>
          <w:lang w:val="it-IT"/>
        </w:rPr>
        <w:t>P</w:t>
      </w:r>
      <w:r w:rsidRPr="00A02332">
        <w:rPr>
          <w:lang w:val="it-IT"/>
        </w:rPr>
        <w:t>er l'attuazione della CRPD</w:t>
      </w:r>
      <w:r>
        <w:rPr>
          <w:lang w:val="it-IT"/>
        </w:rPr>
        <w:t xml:space="preserve"> i</w:t>
      </w:r>
      <w:r w:rsidR="00B036E8" w:rsidRPr="00A02332">
        <w:rPr>
          <w:lang w:val="it-IT"/>
        </w:rPr>
        <w:t xml:space="preserve">stituire una linea di bilancio specifica </w:t>
      </w:r>
      <w:r w:rsidR="001A39F2" w:rsidRPr="00A02332">
        <w:rPr>
          <w:lang w:val="it-IT"/>
        </w:rPr>
        <w:t xml:space="preserve">in </w:t>
      </w:r>
      <w:r w:rsidR="00B036E8" w:rsidRPr="00A02332">
        <w:rPr>
          <w:lang w:val="it-IT"/>
        </w:rPr>
        <w:t xml:space="preserve">tutte le istituzioni e gli organi dell'UE </w:t>
      </w:r>
    </w:p>
    <w:p w14:paraId="78F4BD7F" w14:textId="77777777" w:rsidR="001E4B99" w:rsidRPr="00A02332" w:rsidRDefault="00B036E8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Aumentare il numero di persone con disabilità che lavorano nelle istituzioni dell'UE attraverso programmi occupazionali mirati.</w:t>
      </w:r>
    </w:p>
    <w:p w14:paraId="6016A7AC" w14:textId="77777777" w:rsidR="001E4B99" w:rsidRPr="00A02332" w:rsidRDefault="00B036E8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Raccogliere dati disaggregati a livello europeo per genere, età e </w:t>
      </w:r>
      <w:r w:rsidR="00B3249C" w:rsidRPr="00A02332">
        <w:rPr>
          <w:lang w:val="it-IT"/>
        </w:rPr>
        <w:t xml:space="preserve">tipo di </w:t>
      </w:r>
      <w:r w:rsidRPr="00A02332">
        <w:rPr>
          <w:lang w:val="it-IT"/>
        </w:rPr>
        <w:t xml:space="preserve">disabilità per valutare l'impatto delle politiche e dei programmi dell'UE. </w:t>
      </w:r>
      <w:r w:rsidR="00C96779" w:rsidRPr="00A02332">
        <w:rPr>
          <w:lang w:val="it-IT"/>
        </w:rPr>
        <w:t xml:space="preserve">È inoltre necessario iniziare a raccogliere dati sulle </w:t>
      </w:r>
      <w:r w:rsidR="00E04C97" w:rsidRPr="00A02332">
        <w:rPr>
          <w:lang w:val="it-IT"/>
        </w:rPr>
        <w:t>persone con disabilità che vivono in istituti.</w:t>
      </w:r>
    </w:p>
    <w:p w14:paraId="602B591C" w14:textId="3B36196A" w:rsidR="001E4B99" w:rsidRPr="00A02332" w:rsidRDefault="00B036E8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Introdurre o rafforzare i meccanismi di applicazione delle politiche di parità nell'UE, comprese quelle relative ai diritti de</w:t>
      </w:r>
      <w:r w:rsidR="00B27A8F">
        <w:rPr>
          <w:lang w:val="it-IT"/>
        </w:rPr>
        <w:t>lle persone con</w:t>
      </w:r>
      <w:r w:rsidRPr="00A02332">
        <w:rPr>
          <w:lang w:val="it-IT"/>
        </w:rPr>
        <w:t xml:space="preserve"> disabili</w:t>
      </w:r>
      <w:r w:rsidR="00B27A8F">
        <w:rPr>
          <w:lang w:val="it-IT"/>
        </w:rPr>
        <w:t>tà</w:t>
      </w:r>
      <w:r w:rsidRPr="00A02332">
        <w:rPr>
          <w:lang w:val="it-IT"/>
        </w:rPr>
        <w:t>.</w:t>
      </w:r>
    </w:p>
    <w:p w14:paraId="5077620E" w14:textId="2C9CE36D" w:rsidR="004C1EAE" w:rsidRPr="00B109A6" w:rsidRDefault="00B036E8" w:rsidP="004C1EAE">
      <w:pPr>
        <w:pStyle w:val="ListParagraph"/>
        <w:numPr>
          <w:ilvl w:val="0"/>
          <w:numId w:val="4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Proporre ulteriori iniziative per garantire un accesso equo </w:t>
      </w:r>
      <w:r w:rsidR="00373F25" w:rsidRPr="00A02332">
        <w:rPr>
          <w:lang w:val="it-IT"/>
        </w:rPr>
        <w:t xml:space="preserve">ed efficace </w:t>
      </w:r>
      <w:r w:rsidRPr="00A02332">
        <w:rPr>
          <w:lang w:val="it-IT"/>
        </w:rPr>
        <w:t>alla giustizia per le persone con disabilità.</w:t>
      </w:r>
    </w:p>
    <w:p w14:paraId="62F813EC" w14:textId="20BBEC3D" w:rsidR="001E4B99" w:rsidRPr="00A02332" w:rsidRDefault="00B036E8">
      <w:pPr>
        <w:pStyle w:val="ListParagraph"/>
        <w:numPr>
          <w:ilvl w:val="0"/>
          <w:numId w:val="30"/>
        </w:numPr>
        <w:spacing w:line="360" w:lineRule="auto"/>
        <w:ind w:left="426" w:hanging="426"/>
        <w:rPr>
          <w:lang w:val="it-IT"/>
        </w:rPr>
      </w:pPr>
      <w:r w:rsidRPr="00A02332">
        <w:rPr>
          <w:lang w:val="it-IT"/>
        </w:rPr>
        <w:t xml:space="preserve">Proibire la </w:t>
      </w:r>
      <w:r w:rsidR="006A5DE8" w:rsidRPr="00A02332">
        <w:rPr>
          <w:lang w:val="it-IT"/>
        </w:rPr>
        <w:t xml:space="preserve">discriminazione </w:t>
      </w:r>
      <w:r w:rsidR="00941796" w:rsidRPr="00A02332">
        <w:rPr>
          <w:lang w:val="it-IT"/>
        </w:rPr>
        <w:t>basata</w:t>
      </w:r>
      <w:r w:rsidR="006A5DE8" w:rsidRPr="00A02332">
        <w:rPr>
          <w:lang w:val="it-IT"/>
        </w:rPr>
        <w:t xml:space="preserve"> sulla disabilità nell'UE e da parte dell'UE </w:t>
      </w:r>
      <w:r w:rsidR="0038267C" w:rsidRPr="00A02332">
        <w:rPr>
          <w:lang w:val="it-IT"/>
        </w:rPr>
        <w:t xml:space="preserve">in tutti i settori della vita attraverso l'adozione di una </w:t>
      </w:r>
      <w:r w:rsidR="002C562B">
        <w:rPr>
          <w:lang w:val="it-IT"/>
        </w:rPr>
        <w:t>D</w:t>
      </w:r>
      <w:r w:rsidR="0038267C" w:rsidRPr="00A02332">
        <w:rPr>
          <w:lang w:val="it-IT"/>
        </w:rPr>
        <w:t xml:space="preserve">irettiva </w:t>
      </w:r>
      <w:r w:rsidR="002C562B">
        <w:rPr>
          <w:lang w:val="it-IT"/>
        </w:rPr>
        <w:t>O</w:t>
      </w:r>
      <w:r w:rsidR="0038267C" w:rsidRPr="00A02332">
        <w:rPr>
          <w:lang w:val="it-IT"/>
        </w:rPr>
        <w:t xml:space="preserve">rizzontale sulla </w:t>
      </w:r>
      <w:r w:rsidR="002C562B">
        <w:rPr>
          <w:lang w:val="it-IT"/>
        </w:rPr>
        <w:t>P</w:t>
      </w:r>
      <w:r w:rsidR="0038267C" w:rsidRPr="00A02332">
        <w:rPr>
          <w:lang w:val="it-IT"/>
        </w:rPr>
        <w:t xml:space="preserve">arità di </w:t>
      </w:r>
      <w:r w:rsidR="002C562B">
        <w:rPr>
          <w:lang w:val="it-IT"/>
        </w:rPr>
        <w:t>T</w:t>
      </w:r>
      <w:r w:rsidR="0038267C" w:rsidRPr="00A02332">
        <w:rPr>
          <w:lang w:val="it-IT"/>
        </w:rPr>
        <w:t xml:space="preserve">rattamento. </w:t>
      </w:r>
      <w:r w:rsidR="0038267C" w:rsidRPr="00A02332">
        <w:rPr>
          <w:lang w:val="it-IT"/>
        </w:rPr>
        <w:lastRenderedPageBreak/>
        <w:t>Particolare attenzione deve essere p</w:t>
      </w:r>
      <w:r w:rsidR="002C562B">
        <w:rPr>
          <w:lang w:val="it-IT"/>
        </w:rPr>
        <w:t>osta</w:t>
      </w:r>
      <w:r w:rsidR="0038267C" w:rsidRPr="00A02332">
        <w:rPr>
          <w:lang w:val="it-IT"/>
        </w:rPr>
        <w:t xml:space="preserve"> alle </w:t>
      </w:r>
      <w:r w:rsidR="006A5DE8" w:rsidRPr="00A02332">
        <w:rPr>
          <w:lang w:val="it-IT"/>
        </w:rPr>
        <w:t>forme intersezionali e multiple di discriminazione</w:t>
      </w:r>
      <w:r w:rsidR="00501CF5" w:rsidRPr="00A02332">
        <w:rPr>
          <w:lang w:val="it-IT"/>
        </w:rPr>
        <w:t>, a</w:t>
      </w:r>
      <w:r w:rsidR="00942A5D">
        <w:rPr>
          <w:lang w:val="it-IT"/>
        </w:rPr>
        <w:t xml:space="preserve">gli accomodamenti </w:t>
      </w:r>
      <w:r w:rsidR="00501CF5" w:rsidRPr="00A02332">
        <w:rPr>
          <w:lang w:val="it-IT"/>
        </w:rPr>
        <w:t>ragionevoli, all'accessibilità e al</w:t>
      </w:r>
      <w:r w:rsidR="00942A5D">
        <w:rPr>
          <w:lang w:val="it-IT"/>
        </w:rPr>
        <w:t xml:space="preserve"> divieto </w:t>
      </w:r>
      <w:r w:rsidR="00501CF5" w:rsidRPr="00A02332">
        <w:rPr>
          <w:lang w:val="it-IT"/>
        </w:rPr>
        <w:t>dei discorsi e dei crimini di odio</w:t>
      </w:r>
      <w:r w:rsidR="006B3159" w:rsidRPr="00A02332">
        <w:rPr>
          <w:lang w:val="it-IT"/>
        </w:rPr>
        <w:t>.</w:t>
      </w:r>
    </w:p>
    <w:p w14:paraId="6221319A" w14:textId="13C21416" w:rsidR="001E4B99" w:rsidRPr="00A02332" w:rsidRDefault="00B036E8">
      <w:pPr>
        <w:pStyle w:val="ListParagraph"/>
        <w:numPr>
          <w:ilvl w:val="0"/>
          <w:numId w:val="30"/>
        </w:numPr>
        <w:spacing w:line="360" w:lineRule="auto"/>
        <w:ind w:left="426" w:hanging="426"/>
        <w:rPr>
          <w:lang w:val="it-IT"/>
        </w:rPr>
      </w:pPr>
      <w:r w:rsidRPr="00A02332">
        <w:rPr>
          <w:lang w:val="it-IT"/>
        </w:rPr>
        <w:t xml:space="preserve">Prendere in considerazione la situazione specifica delle donne e delle ragazze con disabilità in tutte le </w:t>
      </w:r>
      <w:r w:rsidR="00EA3B24" w:rsidRPr="00A02332">
        <w:rPr>
          <w:lang w:val="it-IT"/>
        </w:rPr>
        <w:t xml:space="preserve">politiche </w:t>
      </w:r>
      <w:r w:rsidR="00D5084B" w:rsidRPr="00A02332">
        <w:rPr>
          <w:lang w:val="it-IT"/>
        </w:rPr>
        <w:t>inerenti</w:t>
      </w:r>
      <w:r w:rsidR="00EA3B24" w:rsidRPr="00A02332">
        <w:rPr>
          <w:lang w:val="it-IT"/>
        </w:rPr>
        <w:t xml:space="preserve">, in particolare nello sviluppo, nell'attuazione e nel monitoraggio delle </w:t>
      </w:r>
      <w:r w:rsidRPr="00A02332">
        <w:rPr>
          <w:lang w:val="it-IT"/>
        </w:rPr>
        <w:t>politiche di uguaglianza di genere dell'UE</w:t>
      </w:r>
      <w:r w:rsidR="00A105E1" w:rsidRPr="00A02332">
        <w:rPr>
          <w:lang w:val="it-IT"/>
        </w:rPr>
        <w:t xml:space="preserve">. </w:t>
      </w:r>
      <w:r w:rsidR="00D71143" w:rsidRPr="00A02332">
        <w:rPr>
          <w:lang w:val="it-IT"/>
        </w:rPr>
        <w:t>Tali politiche dovrebbero considerare anche le donne che si occupano di persone con disabilità</w:t>
      </w:r>
      <w:r w:rsidR="00645806" w:rsidRPr="00A02332">
        <w:rPr>
          <w:lang w:val="it-IT"/>
        </w:rPr>
        <w:t>.</w:t>
      </w:r>
    </w:p>
    <w:p w14:paraId="2E78DE3A" w14:textId="0995E85B" w:rsidR="001E4B99" w:rsidRPr="00A02332" w:rsidRDefault="00B036E8">
      <w:pPr>
        <w:pStyle w:val="ListParagraph"/>
        <w:numPr>
          <w:ilvl w:val="0"/>
          <w:numId w:val="30"/>
        </w:numPr>
        <w:spacing w:line="360" w:lineRule="auto"/>
        <w:ind w:left="426" w:hanging="426"/>
        <w:rPr>
          <w:lang w:val="it-IT"/>
        </w:rPr>
      </w:pPr>
      <w:r w:rsidRPr="00A02332">
        <w:rPr>
          <w:lang w:val="it-IT"/>
        </w:rPr>
        <w:t xml:space="preserve">Realizzare un'indagine su larga scala, a livello europeo, sulla violenza contro le </w:t>
      </w:r>
      <w:r w:rsidR="00197427" w:rsidRPr="00A02332">
        <w:rPr>
          <w:lang w:val="it-IT"/>
        </w:rPr>
        <w:t xml:space="preserve">persone </w:t>
      </w:r>
      <w:r w:rsidRPr="00A02332">
        <w:rPr>
          <w:lang w:val="it-IT"/>
        </w:rPr>
        <w:t>con disabilità</w:t>
      </w:r>
      <w:r w:rsidR="00B6392A" w:rsidRPr="00A02332">
        <w:rPr>
          <w:lang w:val="it-IT"/>
        </w:rPr>
        <w:t xml:space="preserve">, che presti </w:t>
      </w:r>
      <w:r w:rsidR="00CF68F7" w:rsidRPr="00A02332">
        <w:rPr>
          <w:lang w:val="it-IT"/>
        </w:rPr>
        <w:t xml:space="preserve">attenzione alla situazione specifica di </w:t>
      </w:r>
      <w:r w:rsidR="00B6392A" w:rsidRPr="00A02332">
        <w:rPr>
          <w:lang w:val="it-IT"/>
        </w:rPr>
        <w:t xml:space="preserve">donne, bambini </w:t>
      </w:r>
      <w:r w:rsidR="00CF68F7" w:rsidRPr="00A02332">
        <w:rPr>
          <w:lang w:val="it-IT"/>
        </w:rPr>
        <w:t xml:space="preserve">e </w:t>
      </w:r>
      <w:r w:rsidR="00B6392A" w:rsidRPr="00A02332">
        <w:rPr>
          <w:lang w:val="it-IT"/>
        </w:rPr>
        <w:t>anziani con disabilità</w:t>
      </w:r>
      <w:r w:rsidR="003F2440" w:rsidRPr="00A02332">
        <w:rPr>
          <w:lang w:val="it-IT"/>
        </w:rPr>
        <w:t xml:space="preserve">. L'indagine dovrebbe </w:t>
      </w:r>
      <w:r w:rsidRPr="00A02332">
        <w:rPr>
          <w:lang w:val="it-IT"/>
        </w:rPr>
        <w:t xml:space="preserve">determinare la situazione reale </w:t>
      </w:r>
      <w:r w:rsidR="006200DB" w:rsidRPr="00A02332">
        <w:rPr>
          <w:lang w:val="it-IT"/>
        </w:rPr>
        <w:t xml:space="preserve">che devono </w:t>
      </w:r>
      <w:r w:rsidR="00185E8A">
        <w:rPr>
          <w:lang w:val="it-IT"/>
        </w:rPr>
        <w:t>affrontare</w:t>
      </w:r>
      <w:r w:rsidR="006200DB" w:rsidRPr="00A02332">
        <w:rPr>
          <w:lang w:val="it-IT"/>
        </w:rPr>
        <w:t xml:space="preserve"> </w:t>
      </w:r>
      <w:r w:rsidRPr="00A02332">
        <w:rPr>
          <w:lang w:val="it-IT"/>
        </w:rPr>
        <w:t xml:space="preserve">e </w:t>
      </w:r>
      <w:r w:rsidR="003F2440" w:rsidRPr="00A02332">
        <w:rPr>
          <w:lang w:val="it-IT"/>
        </w:rPr>
        <w:t xml:space="preserve">facilitare la </w:t>
      </w:r>
      <w:r w:rsidRPr="00A02332">
        <w:rPr>
          <w:lang w:val="it-IT"/>
        </w:rPr>
        <w:t>progettazione e l'</w:t>
      </w:r>
      <w:r w:rsidR="003F2440" w:rsidRPr="00A02332">
        <w:rPr>
          <w:lang w:val="it-IT"/>
        </w:rPr>
        <w:t xml:space="preserve">adozione di una </w:t>
      </w:r>
      <w:r w:rsidR="006A5DE8" w:rsidRPr="00A02332">
        <w:rPr>
          <w:lang w:val="it-IT"/>
        </w:rPr>
        <w:t xml:space="preserve">legislazione </w:t>
      </w:r>
      <w:r w:rsidR="006200DB" w:rsidRPr="00A02332">
        <w:rPr>
          <w:lang w:val="it-IT"/>
        </w:rPr>
        <w:t xml:space="preserve">e di politiche </w:t>
      </w:r>
      <w:r w:rsidR="00F0291A">
        <w:rPr>
          <w:lang w:val="it-IT"/>
        </w:rPr>
        <w:t>globali</w:t>
      </w:r>
      <w:r w:rsidR="00E51BD2" w:rsidRPr="00A02332">
        <w:rPr>
          <w:lang w:val="it-IT"/>
        </w:rPr>
        <w:t xml:space="preserve"> </w:t>
      </w:r>
      <w:r w:rsidRPr="00A02332">
        <w:rPr>
          <w:lang w:val="it-IT"/>
        </w:rPr>
        <w:t xml:space="preserve">per combatterla. </w:t>
      </w:r>
    </w:p>
    <w:p w14:paraId="6DF22585" w14:textId="768C2DE7" w:rsidR="001E4B99" w:rsidRPr="00A02332" w:rsidRDefault="004735F4">
      <w:pPr>
        <w:pStyle w:val="ListParagraph"/>
        <w:numPr>
          <w:ilvl w:val="0"/>
          <w:numId w:val="30"/>
        </w:numPr>
        <w:spacing w:line="360" w:lineRule="auto"/>
        <w:ind w:left="426" w:hanging="426"/>
        <w:rPr>
          <w:lang w:val="it-IT"/>
        </w:rPr>
      </w:pPr>
      <w:r w:rsidRPr="00A02332">
        <w:rPr>
          <w:lang w:val="it-IT"/>
        </w:rPr>
        <w:t xml:space="preserve">Ratificare </w:t>
      </w:r>
      <w:r w:rsidR="00B87A07" w:rsidRPr="00A02332">
        <w:rPr>
          <w:lang w:val="it-IT"/>
        </w:rPr>
        <w:t xml:space="preserve">e attuare rapidamente </w:t>
      </w:r>
      <w:r w:rsidRPr="00A02332">
        <w:rPr>
          <w:lang w:val="it-IT"/>
        </w:rPr>
        <w:t xml:space="preserve">la Convenzione di Istanbul </w:t>
      </w:r>
      <w:r w:rsidR="00D03DF6" w:rsidRPr="00A02332">
        <w:rPr>
          <w:lang w:val="it-IT"/>
        </w:rPr>
        <w:t>sulla prevenzione e la lotta alla violenza e la violenza domestica</w:t>
      </w:r>
      <w:r w:rsidR="0041201B" w:rsidRPr="0041201B">
        <w:rPr>
          <w:lang w:val="it-IT"/>
        </w:rPr>
        <w:t xml:space="preserve"> </w:t>
      </w:r>
      <w:r w:rsidR="0041201B" w:rsidRPr="00A02332">
        <w:rPr>
          <w:lang w:val="it-IT"/>
        </w:rPr>
        <w:t>contro le donne</w:t>
      </w:r>
      <w:r w:rsidR="0041201B">
        <w:rPr>
          <w:lang w:val="it-IT"/>
        </w:rPr>
        <w:t>.</w:t>
      </w:r>
    </w:p>
    <w:p w14:paraId="7D963FF8" w14:textId="77777777" w:rsidR="001E4B99" w:rsidRPr="00A02332" w:rsidRDefault="00B036E8">
      <w:pPr>
        <w:pStyle w:val="ListParagraph"/>
        <w:numPr>
          <w:ilvl w:val="0"/>
          <w:numId w:val="30"/>
        </w:numPr>
        <w:spacing w:line="360" w:lineRule="auto"/>
        <w:ind w:left="426" w:hanging="426"/>
        <w:rPr>
          <w:lang w:val="it-IT"/>
        </w:rPr>
      </w:pPr>
      <w:r w:rsidRPr="00A02332">
        <w:rPr>
          <w:lang w:val="it-IT"/>
        </w:rPr>
        <w:t xml:space="preserve">Penalizzare la sterilizzazione forzata delle persone con disabilità </w:t>
      </w:r>
      <w:r w:rsidR="00B87A07" w:rsidRPr="00A02332">
        <w:rPr>
          <w:lang w:val="it-IT"/>
        </w:rPr>
        <w:t>ai sensi della legislazione europea</w:t>
      </w:r>
      <w:r w:rsidRPr="00A02332">
        <w:rPr>
          <w:lang w:val="it-IT"/>
        </w:rPr>
        <w:t>.</w:t>
      </w:r>
    </w:p>
    <w:p w14:paraId="08211997" w14:textId="0F40ED40" w:rsidR="001E4B99" w:rsidRPr="00A02332" w:rsidRDefault="00F7560E">
      <w:pPr>
        <w:pStyle w:val="ListParagraph"/>
        <w:numPr>
          <w:ilvl w:val="0"/>
          <w:numId w:val="43"/>
        </w:numPr>
        <w:spacing w:line="360" w:lineRule="auto"/>
        <w:ind w:left="426" w:hanging="426"/>
        <w:rPr>
          <w:lang w:val="it-IT"/>
        </w:rPr>
      </w:pPr>
      <w:r>
        <w:rPr>
          <w:lang w:val="it-IT"/>
        </w:rPr>
        <w:t>P</w:t>
      </w:r>
      <w:r w:rsidR="00B036E8" w:rsidRPr="00A02332">
        <w:rPr>
          <w:lang w:val="it-IT"/>
        </w:rPr>
        <w:t xml:space="preserve">roporre misure specifiche per realizzare i diritti sanciti dalla CRPD per le persone con disabilità a più alto rischio di esclusione, come le persone con disabilità che vivono in istituti </w:t>
      </w:r>
      <w:r w:rsidR="00CF68F7" w:rsidRPr="00A02332">
        <w:rPr>
          <w:lang w:val="it-IT"/>
        </w:rPr>
        <w:t>di segrega</w:t>
      </w:r>
      <w:r w:rsidR="00C20241">
        <w:rPr>
          <w:lang w:val="it-IT"/>
        </w:rPr>
        <w:t>nti</w:t>
      </w:r>
      <w:r w:rsidR="00B036E8" w:rsidRPr="00A02332">
        <w:rPr>
          <w:lang w:val="it-IT"/>
        </w:rPr>
        <w:t>, le persone con disabilità con elevate esigenze di sostegno, le persone sordocieche</w:t>
      </w:r>
      <w:r w:rsidR="00114098" w:rsidRPr="00A02332">
        <w:rPr>
          <w:lang w:val="it-IT"/>
        </w:rPr>
        <w:t>, le persone con disabilità intellettiva e psicosociale</w:t>
      </w:r>
      <w:r w:rsidR="00B036E8" w:rsidRPr="00A02332">
        <w:rPr>
          <w:lang w:val="it-IT"/>
        </w:rPr>
        <w:t xml:space="preserve">, le </w:t>
      </w:r>
      <w:r w:rsidR="00070C16" w:rsidRPr="00A02332">
        <w:rPr>
          <w:lang w:val="it-IT"/>
        </w:rPr>
        <w:t xml:space="preserve">persone autistiche, le </w:t>
      </w:r>
      <w:r w:rsidR="00373F25" w:rsidRPr="00A02332">
        <w:rPr>
          <w:lang w:val="it-IT"/>
        </w:rPr>
        <w:t xml:space="preserve">persone con disabilità che vivono in aree rurali, le </w:t>
      </w:r>
      <w:r w:rsidR="00914697" w:rsidRPr="00A02332">
        <w:rPr>
          <w:lang w:val="it-IT"/>
        </w:rPr>
        <w:t xml:space="preserve">persone </w:t>
      </w:r>
      <w:r w:rsidR="00373F25" w:rsidRPr="00A02332">
        <w:rPr>
          <w:lang w:val="it-IT"/>
        </w:rPr>
        <w:t xml:space="preserve">con disabilità </w:t>
      </w:r>
      <w:r w:rsidR="00326D75">
        <w:rPr>
          <w:lang w:val="it-IT"/>
        </w:rPr>
        <w:t xml:space="preserve">non </w:t>
      </w:r>
      <w:r w:rsidR="00373F25" w:rsidRPr="00A02332">
        <w:rPr>
          <w:lang w:val="it-IT"/>
        </w:rPr>
        <w:t xml:space="preserve">visibili, le persone affette </w:t>
      </w:r>
      <w:r w:rsidR="00914697" w:rsidRPr="00A02332">
        <w:rPr>
          <w:lang w:val="it-IT"/>
        </w:rPr>
        <w:t xml:space="preserve">da malattie rare, le </w:t>
      </w:r>
      <w:r w:rsidR="00070C16" w:rsidRPr="00A02332">
        <w:rPr>
          <w:lang w:val="it-IT"/>
        </w:rPr>
        <w:t xml:space="preserve">persone con demenza </w:t>
      </w:r>
      <w:r w:rsidR="00B036E8" w:rsidRPr="00A02332">
        <w:rPr>
          <w:lang w:val="it-IT"/>
        </w:rPr>
        <w:t>o le persone con disabilità che vivono in povertà</w:t>
      </w:r>
      <w:r w:rsidR="00E12B6E" w:rsidRPr="00A02332">
        <w:rPr>
          <w:lang w:val="it-IT"/>
        </w:rPr>
        <w:t xml:space="preserve">. </w:t>
      </w:r>
    </w:p>
    <w:p w14:paraId="78DF5925" w14:textId="3E13CCD4" w:rsidR="001E4B99" w:rsidRPr="00A02332" w:rsidRDefault="00B036E8">
      <w:pPr>
        <w:pStyle w:val="ListParagraph"/>
        <w:numPr>
          <w:ilvl w:val="0"/>
          <w:numId w:val="43"/>
        </w:numPr>
        <w:spacing w:line="360" w:lineRule="auto"/>
        <w:ind w:left="426" w:hanging="426"/>
        <w:rPr>
          <w:lang w:val="it-IT"/>
        </w:rPr>
      </w:pPr>
      <w:r w:rsidRPr="00A02332">
        <w:rPr>
          <w:lang w:val="it-IT"/>
        </w:rPr>
        <w:t xml:space="preserve">Riconoscere e </w:t>
      </w:r>
      <w:r w:rsidR="00E12B6E" w:rsidRPr="00A02332">
        <w:rPr>
          <w:lang w:val="it-IT"/>
        </w:rPr>
        <w:t xml:space="preserve">affrontare </w:t>
      </w:r>
      <w:r w:rsidR="00B92909" w:rsidRPr="00A02332">
        <w:rPr>
          <w:lang w:val="it-IT"/>
        </w:rPr>
        <w:t xml:space="preserve">in tutte le </w:t>
      </w:r>
      <w:r w:rsidR="00B92909">
        <w:rPr>
          <w:lang w:val="it-IT"/>
        </w:rPr>
        <w:t xml:space="preserve"> </w:t>
      </w:r>
      <w:r w:rsidR="00B92909" w:rsidRPr="00A02332">
        <w:rPr>
          <w:lang w:val="it-IT"/>
        </w:rPr>
        <w:t xml:space="preserve">politiche e le iniziative dell'UE in materia di parità e inclusione </w:t>
      </w:r>
      <w:r w:rsidR="00E12B6E" w:rsidRPr="00A02332">
        <w:rPr>
          <w:lang w:val="it-IT"/>
        </w:rPr>
        <w:t xml:space="preserve">le questioni intersezionali </w:t>
      </w:r>
      <w:r w:rsidR="00B92909">
        <w:rPr>
          <w:lang w:val="it-IT"/>
        </w:rPr>
        <w:t xml:space="preserve">subite </w:t>
      </w:r>
      <w:r w:rsidR="00E12B6E" w:rsidRPr="00A02332">
        <w:rPr>
          <w:lang w:val="it-IT"/>
        </w:rPr>
        <w:t>da</w:t>
      </w:r>
      <w:r w:rsidR="00E570D3">
        <w:rPr>
          <w:lang w:val="it-IT"/>
        </w:rPr>
        <w:t>lle</w:t>
      </w:r>
      <w:r w:rsidR="005753A2" w:rsidRPr="00A02332">
        <w:rPr>
          <w:lang w:val="it-IT"/>
        </w:rPr>
        <w:t xml:space="preserve">, ma non solo, </w:t>
      </w:r>
      <w:r w:rsidR="00E12B6E" w:rsidRPr="00A02332">
        <w:rPr>
          <w:lang w:val="it-IT"/>
        </w:rPr>
        <w:t>persone  con disabilità</w:t>
      </w:r>
      <w:r w:rsidR="00ED045A">
        <w:rPr>
          <w:lang w:val="it-IT"/>
        </w:rPr>
        <w:t xml:space="preserve"> discriminate</w:t>
      </w:r>
      <w:r w:rsidR="003E1F66">
        <w:rPr>
          <w:lang w:val="it-IT"/>
        </w:rPr>
        <w:t xml:space="preserve"> su base razziale</w:t>
      </w:r>
      <w:r w:rsidR="00E12B6E" w:rsidRPr="00A02332">
        <w:rPr>
          <w:lang w:val="it-IT"/>
        </w:rPr>
        <w:t xml:space="preserve">, </w:t>
      </w:r>
      <w:r w:rsidR="003E1F66">
        <w:rPr>
          <w:lang w:val="it-IT"/>
        </w:rPr>
        <w:t xml:space="preserve">persone </w:t>
      </w:r>
      <w:r w:rsidR="00E12B6E" w:rsidRPr="00A02332">
        <w:rPr>
          <w:lang w:val="it-IT"/>
        </w:rPr>
        <w:t>con disabilità</w:t>
      </w:r>
      <w:r w:rsidR="003E1F66">
        <w:rPr>
          <w:lang w:val="it-IT"/>
        </w:rPr>
        <w:t xml:space="preserve"> ROM</w:t>
      </w:r>
      <w:r w:rsidR="00E12B6E" w:rsidRPr="00A02332">
        <w:rPr>
          <w:lang w:val="it-IT"/>
        </w:rPr>
        <w:t xml:space="preserve">, persone </w:t>
      </w:r>
      <w:r w:rsidR="00E05BD5" w:rsidRPr="00A02332">
        <w:rPr>
          <w:lang w:val="it-IT"/>
        </w:rPr>
        <w:t xml:space="preserve">con disabilità </w:t>
      </w:r>
      <w:r w:rsidR="00E12B6E" w:rsidRPr="00A02332">
        <w:rPr>
          <w:lang w:val="it-IT"/>
        </w:rPr>
        <w:t xml:space="preserve">LGBTIQ+, anziani con disabilità, </w:t>
      </w:r>
      <w:r w:rsidR="00065DA7" w:rsidRPr="00A02332">
        <w:rPr>
          <w:lang w:val="it-IT"/>
        </w:rPr>
        <w:t xml:space="preserve">bambini e </w:t>
      </w:r>
      <w:r w:rsidR="00E12B6E" w:rsidRPr="00A02332">
        <w:rPr>
          <w:lang w:val="it-IT"/>
        </w:rPr>
        <w:t>giovani con disabilità, richiedenti asilo, rifugiati e migranti con disabilità</w:t>
      </w:r>
      <w:r w:rsidR="003B1D1E" w:rsidRPr="00A02332">
        <w:rPr>
          <w:lang w:val="it-IT"/>
        </w:rPr>
        <w:t xml:space="preserve">, </w:t>
      </w:r>
      <w:r w:rsidR="00E12B6E" w:rsidRPr="00A02332">
        <w:rPr>
          <w:lang w:val="it-IT"/>
        </w:rPr>
        <w:t>e donne e ragazze con disabilità</w:t>
      </w:r>
      <w:r w:rsidR="00B309B5" w:rsidRPr="00A02332">
        <w:rPr>
          <w:lang w:val="it-IT"/>
        </w:rPr>
        <w:t>.</w:t>
      </w:r>
    </w:p>
    <w:p w14:paraId="2B6BCF7D" w14:textId="36F3561A" w:rsidR="001E4B99" w:rsidRPr="00A02332" w:rsidRDefault="00B036E8">
      <w:pPr>
        <w:pStyle w:val="ListParagraph"/>
        <w:numPr>
          <w:ilvl w:val="0"/>
          <w:numId w:val="43"/>
        </w:numPr>
        <w:spacing w:line="360" w:lineRule="auto"/>
        <w:ind w:left="426" w:hanging="426"/>
        <w:rPr>
          <w:lang w:val="it-IT"/>
        </w:rPr>
      </w:pPr>
      <w:r w:rsidRPr="00A02332">
        <w:rPr>
          <w:lang w:val="it-IT"/>
        </w:rPr>
        <w:t xml:space="preserve">Fornire indicazioni e supporto agli Stati membri dell'UE per migliorare le metodologie di valutazione della disabilità, al fine di garantire l'allineamento con la CRPD e che nessuna </w:t>
      </w:r>
      <w:r w:rsidRPr="00A02332">
        <w:rPr>
          <w:lang w:val="it-IT"/>
        </w:rPr>
        <w:lastRenderedPageBreak/>
        <w:t xml:space="preserve">persona con disabilità, visibile o invisibile, sia </w:t>
      </w:r>
      <w:r w:rsidR="00C953E0">
        <w:rPr>
          <w:lang w:val="it-IT"/>
        </w:rPr>
        <w:t xml:space="preserve">esclusa </w:t>
      </w:r>
      <w:r w:rsidRPr="00A02332">
        <w:rPr>
          <w:lang w:val="it-IT"/>
        </w:rPr>
        <w:t xml:space="preserve">nell'accesso alla protezione sociale, ai programmi di vita indipendente e ad altri tipi di sostegno per le persone con disabilità.  </w:t>
      </w:r>
    </w:p>
    <w:p w14:paraId="7F6AE7BE" w14:textId="77777777" w:rsidR="004C1EAE" w:rsidRPr="00A02332" w:rsidRDefault="004C1EAE" w:rsidP="001A5054">
      <w:pPr>
        <w:spacing w:line="360" w:lineRule="auto"/>
        <w:ind w:left="426" w:hanging="426"/>
        <w:rPr>
          <w:lang w:val="it-IT"/>
        </w:rPr>
      </w:pPr>
    </w:p>
    <w:p w14:paraId="6203A961" w14:textId="31B41188" w:rsidR="001E4B99" w:rsidRDefault="00616A9E">
      <w:pPr>
        <w:pStyle w:val="Heading2"/>
        <w:numPr>
          <w:ilvl w:val="0"/>
          <w:numId w:val="17"/>
        </w:numPr>
        <w:rPr>
          <w:color w:val="1A567E"/>
          <w:sz w:val="32"/>
          <w:szCs w:val="28"/>
        </w:rPr>
      </w:pPr>
      <w:bookmarkStart w:id="8" w:name="_Toc135380326"/>
      <w:r>
        <w:rPr>
          <w:color w:val="1A567E"/>
          <w:sz w:val="32"/>
          <w:szCs w:val="28"/>
        </w:rPr>
        <w:t xml:space="preserve">Verso </w:t>
      </w:r>
      <w:proofErr w:type="spellStart"/>
      <w:r w:rsidR="00B036E8" w:rsidRPr="004C1EAE">
        <w:rPr>
          <w:color w:val="1A567E"/>
          <w:sz w:val="32"/>
          <w:szCs w:val="28"/>
        </w:rPr>
        <w:t>un'Europa</w:t>
      </w:r>
      <w:proofErr w:type="spellEnd"/>
      <w:r w:rsidR="00B036E8" w:rsidRPr="004C1EAE">
        <w:rPr>
          <w:color w:val="1A567E"/>
          <w:sz w:val="32"/>
          <w:szCs w:val="28"/>
        </w:rPr>
        <w:t xml:space="preserve"> </w:t>
      </w:r>
      <w:proofErr w:type="spellStart"/>
      <w:r w:rsidR="00B036E8" w:rsidRPr="004C1EAE">
        <w:rPr>
          <w:color w:val="1A567E"/>
          <w:sz w:val="32"/>
          <w:szCs w:val="28"/>
        </w:rPr>
        <w:t>più</w:t>
      </w:r>
      <w:proofErr w:type="spellEnd"/>
      <w:r w:rsidR="00B036E8" w:rsidRPr="004C1EAE">
        <w:rPr>
          <w:color w:val="1A567E"/>
          <w:sz w:val="32"/>
          <w:szCs w:val="28"/>
        </w:rPr>
        <w:t xml:space="preserve"> </w:t>
      </w:r>
      <w:proofErr w:type="spellStart"/>
      <w:r w:rsidR="00B036E8" w:rsidRPr="004C1EAE">
        <w:rPr>
          <w:color w:val="1A567E"/>
          <w:sz w:val="32"/>
          <w:szCs w:val="28"/>
        </w:rPr>
        <w:t>sociale</w:t>
      </w:r>
      <w:bookmarkEnd w:id="8"/>
      <w:proofErr w:type="spellEnd"/>
    </w:p>
    <w:p w14:paraId="649367D3" w14:textId="77777777" w:rsidR="00B309B5" w:rsidRPr="00B309B5" w:rsidRDefault="00B309B5" w:rsidP="00B309B5"/>
    <w:p w14:paraId="4185C634" w14:textId="7F232E9D" w:rsidR="001E4B99" w:rsidRPr="00A02332" w:rsidRDefault="00B036E8">
      <w:pPr>
        <w:pStyle w:val="ListParagraph"/>
        <w:numPr>
          <w:ilvl w:val="0"/>
          <w:numId w:val="31"/>
        </w:numPr>
        <w:spacing w:line="360" w:lineRule="auto"/>
        <w:ind w:left="426" w:hanging="284"/>
        <w:rPr>
          <w:lang w:val="it-IT"/>
        </w:rPr>
      </w:pPr>
      <w:r w:rsidRPr="00A02332">
        <w:rPr>
          <w:lang w:val="it-IT"/>
        </w:rPr>
        <w:t>Istituire un Garan</w:t>
      </w:r>
      <w:r w:rsidR="00B51F1E">
        <w:rPr>
          <w:lang w:val="it-IT"/>
        </w:rPr>
        <w:t>te</w:t>
      </w:r>
      <w:r w:rsidRPr="00A02332">
        <w:rPr>
          <w:lang w:val="it-IT"/>
        </w:rPr>
        <w:t xml:space="preserve"> per l'</w:t>
      </w:r>
      <w:r w:rsidR="00B51F1E">
        <w:rPr>
          <w:lang w:val="it-IT"/>
        </w:rPr>
        <w:t>O</w:t>
      </w:r>
      <w:r w:rsidRPr="00A02332">
        <w:rPr>
          <w:lang w:val="it-IT"/>
        </w:rPr>
        <w:t xml:space="preserve">ccupazione e le </w:t>
      </w:r>
      <w:r w:rsidR="00B51F1E">
        <w:rPr>
          <w:lang w:val="it-IT"/>
        </w:rPr>
        <w:t>C</w:t>
      </w:r>
      <w:r w:rsidRPr="00A02332">
        <w:rPr>
          <w:lang w:val="it-IT"/>
        </w:rPr>
        <w:t xml:space="preserve">ompetenze delle </w:t>
      </w:r>
      <w:r w:rsidR="00547F94">
        <w:rPr>
          <w:lang w:val="it-IT"/>
        </w:rPr>
        <w:t>P</w:t>
      </w:r>
      <w:r w:rsidRPr="00A02332">
        <w:rPr>
          <w:lang w:val="it-IT"/>
        </w:rPr>
        <w:t xml:space="preserve">ersone con </w:t>
      </w:r>
      <w:r w:rsidR="00547F94">
        <w:rPr>
          <w:lang w:val="it-IT"/>
        </w:rPr>
        <w:t>D</w:t>
      </w:r>
      <w:r w:rsidRPr="00A02332">
        <w:rPr>
          <w:lang w:val="it-IT"/>
        </w:rPr>
        <w:t xml:space="preserve">isabilità, in linea con l'efficace Garanzia </w:t>
      </w:r>
      <w:r w:rsidR="00547F94">
        <w:rPr>
          <w:lang w:val="it-IT"/>
        </w:rPr>
        <w:t>G</w:t>
      </w:r>
      <w:r w:rsidRPr="00A02332">
        <w:rPr>
          <w:lang w:val="it-IT"/>
        </w:rPr>
        <w:t>iovani, per fornire finanziamenti e sostegno al fine di garantire che le persone con disabilità abbiano pari accesso all'istruzione tradizionale, alla formazione e alle opportunità di lavoro</w:t>
      </w:r>
      <w:r w:rsidR="005753A2" w:rsidRPr="00A02332">
        <w:rPr>
          <w:lang w:val="it-IT"/>
        </w:rPr>
        <w:t>, compreso il lavoro autonomo e l'imprenditorialità</w:t>
      </w:r>
      <w:r w:rsidRPr="00A02332">
        <w:rPr>
          <w:lang w:val="it-IT"/>
        </w:rPr>
        <w:t xml:space="preserve">. La Garanzia </w:t>
      </w:r>
      <w:r w:rsidR="003F2440" w:rsidRPr="00A02332">
        <w:rPr>
          <w:lang w:val="it-IT"/>
        </w:rPr>
        <w:t xml:space="preserve">dovrebbe </w:t>
      </w:r>
      <w:r w:rsidRPr="00A02332">
        <w:rPr>
          <w:lang w:val="it-IT"/>
        </w:rPr>
        <w:t xml:space="preserve">anche </w:t>
      </w:r>
      <w:r w:rsidR="007E3261" w:rsidRPr="00A02332">
        <w:rPr>
          <w:lang w:val="it-IT"/>
        </w:rPr>
        <w:t xml:space="preserve">offrire </w:t>
      </w:r>
      <w:r w:rsidRPr="00A02332">
        <w:rPr>
          <w:lang w:val="it-IT"/>
        </w:rPr>
        <w:t xml:space="preserve">sostegno per rendere ogni programma di formazione e </w:t>
      </w:r>
      <w:r w:rsidR="00322D27">
        <w:rPr>
          <w:lang w:val="it-IT"/>
        </w:rPr>
        <w:t xml:space="preserve">di </w:t>
      </w:r>
      <w:r w:rsidR="00AC4F35" w:rsidRPr="00A02332">
        <w:rPr>
          <w:lang w:val="it-IT"/>
        </w:rPr>
        <w:t>sviluppo</w:t>
      </w:r>
      <w:r w:rsidRPr="00A02332">
        <w:rPr>
          <w:lang w:val="it-IT"/>
        </w:rPr>
        <w:t xml:space="preserve"> delle competenze pienamente inclusivo e accessibile.</w:t>
      </w:r>
    </w:p>
    <w:p w14:paraId="44119C2C" w14:textId="6EB70FAE" w:rsidR="001E4B99" w:rsidRPr="00A02332" w:rsidRDefault="0060517D">
      <w:pPr>
        <w:pStyle w:val="ListParagraph"/>
        <w:numPr>
          <w:ilvl w:val="0"/>
          <w:numId w:val="31"/>
        </w:numPr>
        <w:spacing w:line="360" w:lineRule="auto"/>
        <w:ind w:left="426" w:hanging="284"/>
        <w:rPr>
          <w:lang w:val="it-IT"/>
        </w:rPr>
      </w:pPr>
      <w:r>
        <w:rPr>
          <w:lang w:val="it-IT"/>
        </w:rPr>
        <w:t xml:space="preserve">Garantire </w:t>
      </w:r>
      <w:r w:rsidR="00B036E8" w:rsidRPr="00A02332">
        <w:rPr>
          <w:lang w:val="it-IT"/>
        </w:rPr>
        <w:t xml:space="preserve">un budget adeguato </w:t>
      </w:r>
      <w:r w:rsidR="0042638D">
        <w:rPr>
          <w:lang w:val="it-IT"/>
        </w:rPr>
        <w:t xml:space="preserve">per </w:t>
      </w:r>
      <w:r w:rsidR="00E56A95" w:rsidRPr="00A02332">
        <w:rPr>
          <w:lang w:val="it-IT"/>
        </w:rPr>
        <w:t>la</w:t>
      </w:r>
      <w:r w:rsidR="00B036E8" w:rsidRPr="00A02332">
        <w:rPr>
          <w:lang w:val="it-IT"/>
        </w:rPr>
        <w:t xml:space="preserve"> Politica di </w:t>
      </w:r>
      <w:r w:rsidR="00253A96">
        <w:rPr>
          <w:lang w:val="it-IT"/>
        </w:rPr>
        <w:t>C</w:t>
      </w:r>
      <w:r w:rsidR="00B036E8" w:rsidRPr="00A02332">
        <w:rPr>
          <w:lang w:val="it-IT"/>
        </w:rPr>
        <w:t xml:space="preserve">oesione nel prossimo </w:t>
      </w:r>
      <w:r w:rsidR="00130DA5" w:rsidRPr="00A02332">
        <w:rPr>
          <w:lang w:val="it-IT"/>
        </w:rPr>
        <w:t>bilancio dell'UE (</w:t>
      </w:r>
      <w:r w:rsidR="00B036E8" w:rsidRPr="00A02332">
        <w:rPr>
          <w:lang w:val="it-IT"/>
        </w:rPr>
        <w:t xml:space="preserve">Quadro </w:t>
      </w:r>
      <w:r w:rsidR="00067DE3">
        <w:rPr>
          <w:lang w:val="it-IT"/>
        </w:rPr>
        <w:t>F</w:t>
      </w:r>
      <w:r w:rsidR="00B036E8" w:rsidRPr="00A02332">
        <w:rPr>
          <w:lang w:val="it-IT"/>
        </w:rPr>
        <w:t xml:space="preserve">inanziario </w:t>
      </w:r>
      <w:r w:rsidR="00067DE3">
        <w:rPr>
          <w:lang w:val="it-IT"/>
        </w:rPr>
        <w:t>P</w:t>
      </w:r>
      <w:r w:rsidR="00B036E8" w:rsidRPr="00A02332">
        <w:rPr>
          <w:lang w:val="it-IT"/>
        </w:rPr>
        <w:t>luriennale</w:t>
      </w:r>
      <w:r w:rsidR="00130DA5" w:rsidRPr="00A02332">
        <w:rPr>
          <w:lang w:val="it-IT"/>
        </w:rPr>
        <w:t xml:space="preserve">) </w:t>
      </w:r>
      <w:r w:rsidR="00941796" w:rsidRPr="00A02332">
        <w:rPr>
          <w:lang w:val="it-IT"/>
        </w:rPr>
        <w:t xml:space="preserve">e destinare fondi specifici per </w:t>
      </w:r>
      <w:r w:rsidR="007E3261" w:rsidRPr="00A02332">
        <w:rPr>
          <w:lang w:val="it-IT"/>
        </w:rPr>
        <w:t>l'</w:t>
      </w:r>
      <w:r w:rsidR="00941796" w:rsidRPr="00A02332">
        <w:rPr>
          <w:lang w:val="it-IT"/>
        </w:rPr>
        <w:t xml:space="preserve">inclusione sociale </w:t>
      </w:r>
      <w:r w:rsidR="00DD4245" w:rsidRPr="00A02332">
        <w:rPr>
          <w:lang w:val="it-IT"/>
        </w:rPr>
        <w:t>delle persone con disabilità</w:t>
      </w:r>
      <w:r w:rsidR="00B036E8" w:rsidRPr="00A02332">
        <w:rPr>
          <w:lang w:val="it-IT"/>
        </w:rPr>
        <w:t>.</w:t>
      </w:r>
    </w:p>
    <w:p w14:paraId="72A1114F" w14:textId="56BCF75F" w:rsidR="001E4B99" w:rsidRPr="00A02332" w:rsidRDefault="00B036E8">
      <w:pPr>
        <w:pStyle w:val="ListParagraph"/>
        <w:numPr>
          <w:ilvl w:val="0"/>
          <w:numId w:val="31"/>
        </w:numPr>
        <w:spacing w:line="360" w:lineRule="auto"/>
        <w:ind w:left="426" w:hanging="284"/>
        <w:rPr>
          <w:lang w:val="it-IT"/>
        </w:rPr>
      </w:pPr>
      <w:r w:rsidRPr="00A02332">
        <w:rPr>
          <w:lang w:val="it-IT"/>
        </w:rPr>
        <w:t xml:space="preserve">Sviluppare una </w:t>
      </w:r>
      <w:r w:rsidR="003D632A">
        <w:rPr>
          <w:lang w:val="it-IT"/>
        </w:rPr>
        <w:t>S</w:t>
      </w:r>
      <w:r w:rsidRPr="00A02332">
        <w:rPr>
          <w:lang w:val="it-IT"/>
        </w:rPr>
        <w:t xml:space="preserve">trategia </w:t>
      </w:r>
      <w:r w:rsidR="003D632A">
        <w:rPr>
          <w:lang w:val="it-IT"/>
        </w:rPr>
        <w:t>E</w:t>
      </w:r>
      <w:r w:rsidRPr="00A02332">
        <w:rPr>
          <w:lang w:val="it-IT"/>
        </w:rPr>
        <w:t xml:space="preserve">uropea di </w:t>
      </w:r>
      <w:r w:rsidR="003D632A">
        <w:rPr>
          <w:lang w:val="it-IT"/>
        </w:rPr>
        <w:t>D</w:t>
      </w:r>
      <w:r w:rsidRPr="00A02332">
        <w:rPr>
          <w:lang w:val="it-IT"/>
        </w:rPr>
        <w:t xml:space="preserve">eistituzionalizzazione e </w:t>
      </w:r>
      <w:r w:rsidR="00130DA5" w:rsidRPr="00A02332">
        <w:rPr>
          <w:lang w:val="it-IT"/>
        </w:rPr>
        <w:t>agire contro la segregazione delle persone con disabilità</w:t>
      </w:r>
      <w:r w:rsidR="00CD191D" w:rsidRPr="00A02332">
        <w:rPr>
          <w:lang w:val="it-IT"/>
        </w:rPr>
        <w:t xml:space="preserve">, compresi i </w:t>
      </w:r>
      <w:r w:rsidR="00963EB0">
        <w:rPr>
          <w:lang w:val="it-IT"/>
        </w:rPr>
        <w:t>minor</w:t>
      </w:r>
      <w:r w:rsidR="00CD191D" w:rsidRPr="00A02332">
        <w:rPr>
          <w:lang w:val="it-IT"/>
        </w:rPr>
        <w:t>i con disabilità</w:t>
      </w:r>
      <w:r w:rsidR="00130DA5" w:rsidRPr="00A02332">
        <w:rPr>
          <w:lang w:val="it-IT"/>
        </w:rPr>
        <w:t xml:space="preserve">. Inoltre, </w:t>
      </w:r>
      <w:r w:rsidR="00B261BA">
        <w:rPr>
          <w:lang w:val="it-IT"/>
        </w:rPr>
        <w:t xml:space="preserve">è necessario </w:t>
      </w:r>
      <w:r w:rsidR="00130DA5" w:rsidRPr="00A02332">
        <w:rPr>
          <w:lang w:val="it-IT"/>
        </w:rPr>
        <w:t xml:space="preserve">assicurare e garantire misure </w:t>
      </w:r>
      <w:r w:rsidR="00065DA7" w:rsidRPr="00A02332">
        <w:rPr>
          <w:lang w:val="it-IT"/>
        </w:rPr>
        <w:t>e sostegn</w:t>
      </w:r>
      <w:r w:rsidR="00B601B9">
        <w:rPr>
          <w:lang w:val="it-IT"/>
        </w:rPr>
        <w:t>i</w:t>
      </w:r>
      <w:r w:rsidR="00065DA7" w:rsidRPr="00A02332">
        <w:rPr>
          <w:lang w:val="it-IT"/>
        </w:rPr>
        <w:t xml:space="preserve"> </w:t>
      </w:r>
      <w:r w:rsidR="00130DA5" w:rsidRPr="00A02332">
        <w:rPr>
          <w:lang w:val="it-IT"/>
        </w:rPr>
        <w:t xml:space="preserve">appropriati </w:t>
      </w:r>
      <w:r w:rsidR="007E3261" w:rsidRPr="00A02332">
        <w:rPr>
          <w:lang w:val="it-IT"/>
        </w:rPr>
        <w:t xml:space="preserve">per </w:t>
      </w:r>
      <w:r w:rsidR="00B601B9">
        <w:rPr>
          <w:lang w:val="it-IT"/>
        </w:rPr>
        <w:t xml:space="preserve">la transizione </w:t>
      </w:r>
      <w:r w:rsidR="00130DA5" w:rsidRPr="00A02332">
        <w:rPr>
          <w:lang w:val="it-IT"/>
        </w:rPr>
        <w:t xml:space="preserve">dagli </w:t>
      </w:r>
      <w:r w:rsidR="00E51BD2" w:rsidRPr="00A02332">
        <w:rPr>
          <w:lang w:val="it-IT"/>
        </w:rPr>
        <w:t xml:space="preserve">istituti </w:t>
      </w:r>
      <w:r w:rsidR="00130DA5" w:rsidRPr="00A02332">
        <w:rPr>
          <w:lang w:val="it-IT"/>
        </w:rPr>
        <w:t xml:space="preserve">a una </w:t>
      </w:r>
      <w:r w:rsidR="00941796" w:rsidRPr="00A02332">
        <w:rPr>
          <w:lang w:val="it-IT"/>
        </w:rPr>
        <w:t xml:space="preserve">vita indipendente e a servizi </w:t>
      </w:r>
      <w:r w:rsidR="00130DA5" w:rsidRPr="00A02332">
        <w:rPr>
          <w:lang w:val="it-IT"/>
        </w:rPr>
        <w:t>basati sulla comunità</w:t>
      </w:r>
      <w:r w:rsidR="00941796" w:rsidRPr="00A02332">
        <w:rPr>
          <w:lang w:val="it-IT"/>
        </w:rPr>
        <w:t xml:space="preserve">, </w:t>
      </w:r>
      <w:r w:rsidR="002E2361" w:rsidRPr="00A02332">
        <w:rPr>
          <w:lang w:val="it-IT"/>
        </w:rPr>
        <w:t xml:space="preserve">consentendo la </w:t>
      </w:r>
      <w:r w:rsidR="00130DA5" w:rsidRPr="00A02332">
        <w:rPr>
          <w:lang w:val="it-IT"/>
        </w:rPr>
        <w:t>piena ed effettiva partecipazione delle persone con disabilità alla comunità.</w:t>
      </w:r>
    </w:p>
    <w:p w14:paraId="2821EEEC" w14:textId="1170599D" w:rsidR="001E4B99" w:rsidRPr="00A02332" w:rsidRDefault="00B036E8">
      <w:pPr>
        <w:pStyle w:val="ListParagraph"/>
        <w:numPr>
          <w:ilvl w:val="0"/>
          <w:numId w:val="31"/>
        </w:numPr>
        <w:spacing w:line="360" w:lineRule="auto"/>
        <w:ind w:left="426" w:hanging="284"/>
        <w:rPr>
          <w:lang w:val="it-IT"/>
        </w:rPr>
      </w:pPr>
      <w:r w:rsidRPr="00A02332">
        <w:rPr>
          <w:lang w:val="it-IT"/>
        </w:rPr>
        <w:t xml:space="preserve">Adottare </w:t>
      </w:r>
      <w:r w:rsidR="00603DC1" w:rsidRPr="00A02332">
        <w:rPr>
          <w:lang w:val="it-IT"/>
        </w:rPr>
        <w:t xml:space="preserve">nelle comunità </w:t>
      </w:r>
      <w:r w:rsidRPr="00A02332">
        <w:rPr>
          <w:lang w:val="it-IT"/>
        </w:rPr>
        <w:t xml:space="preserve">misure per sostenere lo sviluppo di una </w:t>
      </w:r>
      <w:r w:rsidR="00D15C14">
        <w:rPr>
          <w:lang w:val="it-IT"/>
        </w:rPr>
        <w:t>gamma</w:t>
      </w:r>
      <w:r w:rsidRPr="00A02332">
        <w:rPr>
          <w:lang w:val="it-IT"/>
        </w:rPr>
        <w:t xml:space="preserve"> di servizi di supporto </w:t>
      </w:r>
      <w:r w:rsidR="00CA557F" w:rsidRPr="00A02332">
        <w:rPr>
          <w:lang w:val="it-IT"/>
        </w:rPr>
        <w:t xml:space="preserve">per una vita indipendente </w:t>
      </w:r>
      <w:r w:rsidRPr="00A02332">
        <w:rPr>
          <w:lang w:val="it-IT"/>
        </w:rPr>
        <w:t xml:space="preserve">centrati sulla persona, compresa l'assistenza personale </w:t>
      </w:r>
      <w:r w:rsidR="002E2361" w:rsidRPr="0022249A">
        <w:rPr>
          <w:lang w:val="it-IT"/>
        </w:rPr>
        <w:t xml:space="preserve">e </w:t>
      </w:r>
      <w:r w:rsidRPr="0022249A">
        <w:rPr>
          <w:lang w:val="it-IT"/>
        </w:rPr>
        <w:t xml:space="preserve">una forza lavoro </w:t>
      </w:r>
      <w:r w:rsidR="00D51131" w:rsidRPr="0022249A">
        <w:rPr>
          <w:lang w:val="it-IT"/>
        </w:rPr>
        <w:t>adeguata</w:t>
      </w:r>
      <w:r w:rsidR="00D51131">
        <w:rPr>
          <w:lang w:val="it-IT"/>
        </w:rPr>
        <w:t xml:space="preserve"> e </w:t>
      </w:r>
      <w:r w:rsidR="00C943A3">
        <w:rPr>
          <w:lang w:val="it-IT"/>
        </w:rPr>
        <w:t xml:space="preserve">costituita da operatori </w:t>
      </w:r>
      <w:r w:rsidRPr="0022249A">
        <w:rPr>
          <w:lang w:val="it-IT"/>
        </w:rPr>
        <w:t>ben format</w:t>
      </w:r>
      <w:r w:rsidR="00D51131">
        <w:rPr>
          <w:lang w:val="it-IT"/>
        </w:rPr>
        <w:t>i</w:t>
      </w:r>
      <w:r w:rsidR="00635473" w:rsidRPr="00A02332">
        <w:rPr>
          <w:lang w:val="it-IT"/>
        </w:rPr>
        <w:t xml:space="preserve">. </w:t>
      </w:r>
      <w:r w:rsidRPr="00A02332">
        <w:rPr>
          <w:lang w:val="it-IT"/>
        </w:rPr>
        <w:t xml:space="preserve">Inoltre, garantire misure preventive </w:t>
      </w:r>
      <w:r w:rsidR="002E2361" w:rsidRPr="00A02332">
        <w:rPr>
          <w:lang w:val="it-IT"/>
        </w:rPr>
        <w:t>contro l'</w:t>
      </w:r>
      <w:r w:rsidRPr="00A02332">
        <w:rPr>
          <w:lang w:val="it-IT"/>
        </w:rPr>
        <w:t xml:space="preserve">istituzionalizzazione </w:t>
      </w:r>
      <w:r w:rsidR="00E262F3">
        <w:rPr>
          <w:lang w:val="it-IT"/>
        </w:rPr>
        <w:t>rivolte ai</w:t>
      </w:r>
      <w:r w:rsidRPr="00A02332">
        <w:rPr>
          <w:lang w:val="it-IT"/>
        </w:rPr>
        <w:t xml:space="preserve"> </w:t>
      </w:r>
      <w:r w:rsidR="00284E49">
        <w:rPr>
          <w:lang w:val="it-IT"/>
        </w:rPr>
        <w:t>minori</w:t>
      </w:r>
      <w:r w:rsidRPr="00A02332">
        <w:rPr>
          <w:lang w:val="it-IT"/>
        </w:rPr>
        <w:t xml:space="preserve"> e </w:t>
      </w:r>
      <w:r w:rsidR="00E262F3">
        <w:rPr>
          <w:lang w:val="it-IT"/>
        </w:rPr>
        <w:t>a</w:t>
      </w:r>
      <w:r w:rsidRPr="00A02332">
        <w:rPr>
          <w:lang w:val="it-IT"/>
        </w:rPr>
        <w:t>lle famiglie</w:t>
      </w:r>
      <w:r w:rsidR="002E2361" w:rsidRPr="00A02332">
        <w:rPr>
          <w:lang w:val="it-IT"/>
        </w:rPr>
        <w:t xml:space="preserve">, </w:t>
      </w:r>
      <w:r w:rsidRPr="00A02332">
        <w:rPr>
          <w:lang w:val="it-IT"/>
        </w:rPr>
        <w:t xml:space="preserve">assicurando </w:t>
      </w:r>
      <w:r w:rsidR="00A66622">
        <w:rPr>
          <w:lang w:val="it-IT"/>
        </w:rPr>
        <w:t xml:space="preserve">diagnosi </w:t>
      </w:r>
      <w:r w:rsidRPr="00A02332">
        <w:rPr>
          <w:lang w:val="it-IT"/>
        </w:rPr>
        <w:t>precoce, l'intervento nella prima infanzia e il sostegno alle famiglie.</w:t>
      </w:r>
      <w:r w:rsidR="00CA557F">
        <w:rPr>
          <w:lang w:val="it-IT"/>
        </w:rPr>
        <w:t xml:space="preserve"> </w:t>
      </w:r>
    </w:p>
    <w:p w14:paraId="38D7AAE0" w14:textId="0CF8248F" w:rsidR="001E4B99" w:rsidRPr="00A02332" w:rsidRDefault="00B036E8">
      <w:pPr>
        <w:pStyle w:val="ListParagraph"/>
        <w:numPr>
          <w:ilvl w:val="0"/>
          <w:numId w:val="31"/>
        </w:numPr>
        <w:spacing w:line="360" w:lineRule="auto"/>
        <w:ind w:left="426" w:hanging="284"/>
        <w:rPr>
          <w:lang w:val="it-IT"/>
        </w:rPr>
      </w:pPr>
      <w:r w:rsidRPr="00A02332">
        <w:rPr>
          <w:lang w:val="it-IT"/>
        </w:rPr>
        <w:t xml:space="preserve">Adottare istruzioni chiare </w:t>
      </w:r>
      <w:r w:rsidR="002E2361" w:rsidRPr="00A02332">
        <w:rPr>
          <w:lang w:val="it-IT"/>
        </w:rPr>
        <w:t xml:space="preserve">per gli </w:t>
      </w:r>
      <w:r w:rsidRPr="00A02332">
        <w:rPr>
          <w:lang w:val="it-IT"/>
        </w:rPr>
        <w:t xml:space="preserve">Stati membri su come utilizzare i fondi UE </w:t>
      </w:r>
      <w:r w:rsidR="00D83D0E" w:rsidRPr="00A02332">
        <w:rPr>
          <w:lang w:val="it-IT"/>
        </w:rPr>
        <w:t xml:space="preserve">per </w:t>
      </w:r>
      <w:r w:rsidR="00284E49">
        <w:rPr>
          <w:lang w:val="it-IT"/>
        </w:rPr>
        <w:t xml:space="preserve"> </w:t>
      </w:r>
      <w:r w:rsidR="00D83D0E" w:rsidRPr="00A02332">
        <w:rPr>
          <w:lang w:val="it-IT"/>
        </w:rPr>
        <w:t xml:space="preserve">promuovere i diritti delle persone con disabilità. Tali istruzioni dovrebbero essere applicate a tutte le </w:t>
      </w:r>
      <w:r w:rsidR="007E3261" w:rsidRPr="00A02332">
        <w:rPr>
          <w:lang w:val="it-IT"/>
        </w:rPr>
        <w:t xml:space="preserve">forme di </w:t>
      </w:r>
      <w:r w:rsidR="00D83D0E" w:rsidRPr="00A02332">
        <w:rPr>
          <w:lang w:val="it-IT"/>
        </w:rPr>
        <w:t>finanziamento dell'UE</w:t>
      </w:r>
      <w:r w:rsidR="002E2361" w:rsidRPr="00A02332">
        <w:rPr>
          <w:lang w:val="it-IT"/>
        </w:rPr>
        <w:t xml:space="preserve">, </w:t>
      </w:r>
      <w:r w:rsidR="00FF4A30">
        <w:rPr>
          <w:lang w:val="it-IT"/>
        </w:rPr>
        <w:t xml:space="preserve">impiegate </w:t>
      </w:r>
      <w:r w:rsidR="002E2361" w:rsidRPr="00A02332">
        <w:rPr>
          <w:lang w:val="it-IT"/>
        </w:rPr>
        <w:t xml:space="preserve">sia </w:t>
      </w:r>
      <w:r w:rsidR="00D83D0E" w:rsidRPr="00A02332">
        <w:rPr>
          <w:lang w:val="it-IT"/>
        </w:rPr>
        <w:t>nell'UE che nel resto del mondo</w:t>
      </w:r>
      <w:r w:rsidR="00AD2EB0" w:rsidRPr="00A02332">
        <w:rPr>
          <w:lang w:val="it-IT"/>
        </w:rPr>
        <w:t xml:space="preserve">, e </w:t>
      </w:r>
      <w:r w:rsidR="002E2361" w:rsidRPr="00A02332">
        <w:rPr>
          <w:lang w:val="it-IT"/>
        </w:rPr>
        <w:t xml:space="preserve">dovrebbero includere una </w:t>
      </w:r>
      <w:r w:rsidR="00AD2EB0" w:rsidRPr="00A02332">
        <w:rPr>
          <w:lang w:val="it-IT"/>
        </w:rPr>
        <w:t xml:space="preserve">serie </w:t>
      </w:r>
      <w:r w:rsidR="002E2361" w:rsidRPr="00A02332">
        <w:rPr>
          <w:lang w:val="it-IT"/>
        </w:rPr>
        <w:t xml:space="preserve">di </w:t>
      </w:r>
      <w:r w:rsidR="00AD2EB0" w:rsidRPr="00A02332">
        <w:rPr>
          <w:lang w:val="it-IT"/>
        </w:rPr>
        <w:t>indicatori da monitorare</w:t>
      </w:r>
      <w:r w:rsidRPr="00A02332">
        <w:rPr>
          <w:lang w:val="it-IT"/>
        </w:rPr>
        <w:t xml:space="preserve">. </w:t>
      </w:r>
    </w:p>
    <w:p w14:paraId="44C336BB" w14:textId="4708E2E8" w:rsidR="001E4B99" w:rsidRPr="00A02332" w:rsidRDefault="00B036E8">
      <w:pPr>
        <w:pStyle w:val="ListParagraph"/>
        <w:numPr>
          <w:ilvl w:val="0"/>
          <w:numId w:val="31"/>
        </w:numPr>
        <w:spacing w:line="360" w:lineRule="auto"/>
        <w:ind w:left="426" w:hanging="284"/>
        <w:rPr>
          <w:lang w:val="it-IT"/>
        </w:rPr>
      </w:pPr>
      <w:r w:rsidRPr="00A02332">
        <w:rPr>
          <w:lang w:val="it-IT"/>
        </w:rPr>
        <w:lastRenderedPageBreak/>
        <w:t xml:space="preserve">Mantenere </w:t>
      </w:r>
      <w:r w:rsidR="00AB4482" w:rsidRPr="00A02332">
        <w:rPr>
          <w:lang w:val="it-IT"/>
        </w:rPr>
        <w:t>nel processo di pianificazione, attuazione e monitoraggio di tutti i programmi finanziati dall'UE</w:t>
      </w:r>
      <w:r w:rsidR="00AB4482">
        <w:rPr>
          <w:lang w:val="it-IT"/>
        </w:rPr>
        <w:t xml:space="preserve"> </w:t>
      </w:r>
      <w:r w:rsidRPr="00A02332">
        <w:rPr>
          <w:lang w:val="it-IT"/>
        </w:rPr>
        <w:t xml:space="preserve">i principi generali di uguaglianza tra uomini e donne e di non discriminazione, compreso il </w:t>
      </w:r>
      <w:r w:rsidR="00331626" w:rsidRPr="00A02332">
        <w:rPr>
          <w:lang w:val="it-IT"/>
        </w:rPr>
        <w:t xml:space="preserve">requisito </w:t>
      </w:r>
      <w:r w:rsidRPr="00A02332">
        <w:rPr>
          <w:lang w:val="it-IT"/>
        </w:rPr>
        <w:t>dell'accessibilità per le persone con disabilità</w:t>
      </w:r>
      <w:r w:rsidR="002E2361" w:rsidRPr="00A02332">
        <w:rPr>
          <w:lang w:val="it-IT"/>
        </w:rPr>
        <w:t xml:space="preserve">. </w:t>
      </w:r>
      <w:r w:rsidR="00BE5D39" w:rsidRPr="00A02332">
        <w:rPr>
          <w:lang w:val="it-IT"/>
        </w:rPr>
        <w:t>Ad esempio, gli investimenti dell'UE non devono finanziare infrastrutture, trasporti o nuove tecnologie inaccessibili che creino barriere per le persone con disabilità</w:t>
      </w:r>
      <w:r w:rsidR="0058648D" w:rsidRPr="00A02332">
        <w:rPr>
          <w:lang w:val="it-IT"/>
        </w:rPr>
        <w:t xml:space="preserve">. </w:t>
      </w:r>
    </w:p>
    <w:p w14:paraId="1017783B" w14:textId="0B73AE58" w:rsidR="001E4B99" w:rsidRPr="00A02332" w:rsidRDefault="00B036E8">
      <w:pPr>
        <w:pStyle w:val="ListParagraph"/>
        <w:numPr>
          <w:ilvl w:val="0"/>
          <w:numId w:val="31"/>
        </w:numPr>
        <w:spacing w:line="360" w:lineRule="auto"/>
        <w:ind w:left="426" w:hanging="284"/>
        <w:rPr>
          <w:lang w:val="it-IT"/>
        </w:rPr>
      </w:pPr>
      <w:r w:rsidRPr="00A02332">
        <w:rPr>
          <w:lang w:val="it-IT"/>
        </w:rPr>
        <w:t>Promuovere l</w:t>
      </w:r>
      <w:r w:rsidR="00D81D3B" w:rsidRPr="00A02332">
        <w:rPr>
          <w:lang w:val="it-IT"/>
        </w:rPr>
        <w:t xml:space="preserve">'investimento dei fondi UE per aumentare l'accessibilità delle comunità, compresi i </w:t>
      </w:r>
      <w:r w:rsidRPr="00A02332">
        <w:rPr>
          <w:lang w:val="it-IT"/>
        </w:rPr>
        <w:t xml:space="preserve">trasporti, gli </w:t>
      </w:r>
      <w:r w:rsidR="00D81D3B" w:rsidRPr="00A02332">
        <w:rPr>
          <w:lang w:val="it-IT"/>
        </w:rPr>
        <w:t xml:space="preserve">alloggi </w:t>
      </w:r>
      <w:r w:rsidR="00D83D0E" w:rsidRPr="00A02332">
        <w:rPr>
          <w:lang w:val="it-IT"/>
        </w:rPr>
        <w:t xml:space="preserve">e le infrastrutture </w:t>
      </w:r>
      <w:r w:rsidR="00D81D3B" w:rsidRPr="00A02332">
        <w:rPr>
          <w:lang w:val="it-IT"/>
        </w:rPr>
        <w:t xml:space="preserve">per </w:t>
      </w:r>
      <w:r w:rsidR="00D83D0E" w:rsidRPr="00A02332">
        <w:rPr>
          <w:lang w:val="it-IT"/>
        </w:rPr>
        <w:t xml:space="preserve">contribuire a rendere </w:t>
      </w:r>
      <w:r w:rsidR="00813D1E" w:rsidRPr="00A02332">
        <w:rPr>
          <w:lang w:val="it-IT"/>
        </w:rPr>
        <w:t>la vita indipendente una</w:t>
      </w:r>
      <w:r w:rsidR="008C7A51" w:rsidRPr="00A02332">
        <w:rPr>
          <w:lang w:val="it-IT"/>
        </w:rPr>
        <w:t xml:space="preserve"> realtà</w:t>
      </w:r>
      <w:r w:rsidR="00813D1E">
        <w:rPr>
          <w:lang w:val="it-IT"/>
        </w:rPr>
        <w:t xml:space="preserve">. </w:t>
      </w:r>
    </w:p>
    <w:p w14:paraId="6F6C302B" w14:textId="6219C284" w:rsidR="001E4B99" w:rsidRPr="00A02332" w:rsidRDefault="0096557A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>
        <w:rPr>
          <w:lang w:val="it-IT"/>
        </w:rPr>
        <w:t xml:space="preserve"> </w:t>
      </w:r>
      <w:r w:rsidR="00B036E8" w:rsidRPr="00A02332">
        <w:rPr>
          <w:lang w:val="it-IT"/>
        </w:rPr>
        <w:t xml:space="preserve">Garantire il </w:t>
      </w:r>
      <w:r w:rsidR="007E75CC" w:rsidRPr="00A02332">
        <w:rPr>
          <w:lang w:val="it-IT"/>
        </w:rPr>
        <w:t xml:space="preserve">coinvolgimento </w:t>
      </w:r>
      <w:r w:rsidR="00B3249C" w:rsidRPr="00A02332">
        <w:rPr>
          <w:lang w:val="it-IT"/>
        </w:rPr>
        <w:t xml:space="preserve">delle organizzazioni di persone con disabilità nei </w:t>
      </w:r>
      <w:r w:rsidR="007E75CC" w:rsidRPr="00A02332">
        <w:rPr>
          <w:lang w:val="it-IT"/>
        </w:rPr>
        <w:t xml:space="preserve">processi di </w:t>
      </w:r>
      <w:r w:rsidR="00B036E8" w:rsidRPr="00A02332">
        <w:rPr>
          <w:lang w:val="it-IT"/>
        </w:rPr>
        <w:t xml:space="preserve">partenariato </w:t>
      </w:r>
      <w:r w:rsidR="007E75CC" w:rsidRPr="00A02332">
        <w:rPr>
          <w:lang w:val="it-IT"/>
        </w:rPr>
        <w:t xml:space="preserve">e monitoraggio con le </w:t>
      </w:r>
      <w:r w:rsidR="00B036E8" w:rsidRPr="00A02332">
        <w:rPr>
          <w:lang w:val="it-IT"/>
        </w:rPr>
        <w:t>autorità di gestione nazionali</w:t>
      </w:r>
      <w:r w:rsidR="007E75CC" w:rsidRPr="00A02332">
        <w:rPr>
          <w:lang w:val="it-IT"/>
        </w:rPr>
        <w:t xml:space="preserve">, per assicurare il loro ruolo </w:t>
      </w:r>
      <w:r w:rsidR="00B036E8" w:rsidRPr="00A02332">
        <w:rPr>
          <w:lang w:val="it-IT"/>
        </w:rPr>
        <w:t xml:space="preserve">nello sviluppo e nel monitoraggio degli </w:t>
      </w:r>
      <w:r w:rsidR="00227B98" w:rsidRPr="00A02332">
        <w:rPr>
          <w:lang w:val="it-IT"/>
        </w:rPr>
        <w:t xml:space="preserve">investimenti </w:t>
      </w:r>
      <w:r w:rsidR="00B036E8" w:rsidRPr="00A02332">
        <w:rPr>
          <w:lang w:val="it-IT"/>
        </w:rPr>
        <w:t>dell'UE a livello nazionale.</w:t>
      </w:r>
    </w:p>
    <w:p w14:paraId="2480DF6D" w14:textId="5CFAFED7" w:rsidR="001E4B99" w:rsidRPr="00A02332" w:rsidRDefault="00B036E8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Presentare una proposta legislativa </w:t>
      </w:r>
      <w:r w:rsidR="004A674B" w:rsidRPr="00A02332">
        <w:rPr>
          <w:lang w:val="it-IT"/>
        </w:rPr>
        <w:t xml:space="preserve">europea </w:t>
      </w:r>
      <w:r w:rsidRPr="00A02332">
        <w:rPr>
          <w:lang w:val="it-IT"/>
        </w:rPr>
        <w:t xml:space="preserve">per garantire </w:t>
      </w:r>
      <w:r w:rsidR="00934036" w:rsidRPr="00A02332">
        <w:rPr>
          <w:lang w:val="it-IT"/>
        </w:rPr>
        <w:t xml:space="preserve">in tutti gli Stati membri </w:t>
      </w:r>
      <w:r w:rsidRPr="00A02332">
        <w:rPr>
          <w:lang w:val="it-IT"/>
        </w:rPr>
        <w:t xml:space="preserve">un reddito minimo </w:t>
      </w:r>
      <w:r w:rsidR="004A674B" w:rsidRPr="00A02332">
        <w:rPr>
          <w:lang w:val="it-IT"/>
        </w:rPr>
        <w:t xml:space="preserve">che assicuri un </w:t>
      </w:r>
      <w:r w:rsidRPr="00A02332">
        <w:rPr>
          <w:lang w:val="it-IT"/>
        </w:rPr>
        <w:t>tenore di vita adeguato</w:t>
      </w:r>
      <w:r w:rsidR="00112CCD">
        <w:rPr>
          <w:lang w:val="it-IT"/>
        </w:rPr>
        <w:t xml:space="preserve">, </w:t>
      </w:r>
      <w:r w:rsidRPr="00A02332">
        <w:rPr>
          <w:lang w:val="it-IT"/>
        </w:rPr>
        <w:t>che tenga conto della situazione specifica delle persone con disabilità</w:t>
      </w:r>
      <w:r w:rsidR="001D33F5" w:rsidRPr="00A02332">
        <w:rPr>
          <w:lang w:val="it-IT"/>
        </w:rPr>
        <w:t>, compresi i costi legati alla disabilità</w:t>
      </w:r>
      <w:r w:rsidR="007668FA">
        <w:rPr>
          <w:lang w:val="it-IT"/>
        </w:rPr>
        <w:t xml:space="preserve"> e</w:t>
      </w:r>
      <w:r w:rsidR="004E2193">
        <w:rPr>
          <w:lang w:val="it-IT"/>
        </w:rPr>
        <w:t xml:space="preserve"> </w:t>
      </w:r>
      <w:r w:rsidR="001D33F5" w:rsidRPr="00A02332">
        <w:rPr>
          <w:lang w:val="it-IT"/>
        </w:rPr>
        <w:t xml:space="preserve">che </w:t>
      </w:r>
      <w:r w:rsidR="004A674B" w:rsidRPr="00A02332">
        <w:rPr>
          <w:lang w:val="it-IT"/>
        </w:rPr>
        <w:t>poss</w:t>
      </w:r>
      <w:r w:rsidR="00171838">
        <w:rPr>
          <w:lang w:val="it-IT"/>
        </w:rPr>
        <w:t>a</w:t>
      </w:r>
      <w:r w:rsidR="004A674B" w:rsidRPr="00A02332">
        <w:rPr>
          <w:lang w:val="it-IT"/>
        </w:rPr>
        <w:t xml:space="preserve"> </w:t>
      </w:r>
      <w:r w:rsidR="00E51BD2" w:rsidRPr="00A02332">
        <w:rPr>
          <w:lang w:val="it-IT"/>
        </w:rPr>
        <w:t xml:space="preserve">ridurre l'impatto della </w:t>
      </w:r>
      <w:r w:rsidR="004A674B" w:rsidRPr="00A02332">
        <w:rPr>
          <w:lang w:val="it-IT"/>
        </w:rPr>
        <w:t>crisi del costo della vita</w:t>
      </w:r>
      <w:r w:rsidRPr="00A02332">
        <w:rPr>
          <w:lang w:val="it-IT"/>
        </w:rPr>
        <w:t>.</w:t>
      </w:r>
    </w:p>
    <w:p w14:paraId="7F083189" w14:textId="7F3366A2" w:rsidR="001E4B99" w:rsidRPr="00A02332" w:rsidRDefault="00B036E8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Adottare ulteriori misure</w:t>
      </w:r>
      <w:r w:rsidR="002C03D4" w:rsidRPr="00A02332">
        <w:rPr>
          <w:lang w:val="it-IT"/>
        </w:rPr>
        <w:t xml:space="preserve">, compresi i servizi di sostegno all'occupazione, </w:t>
      </w:r>
      <w:r w:rsidRPr="00A02332">
        <w:rPr>
          <w:lang w:val="it-IT"/>
        </w:rPr>
        <w:t xml:space="preserve">per aumentare l'occupazione delle persone con disabilità </w:t>
      </w:r>
      <w:r w:rsidR="002056C7">
        <w:rPr>
          <w:lang w:val="it-IT"/>
        </w:rPr>
        <w:t>attraverso la creazione di</w:t>
      </w:r>
      <w:r w:rsidR="0074441C">
        <w:rPr>
          <w:lang w:val="it-IT"/>
        </w:rPr>
        <w:t xml:space="preserve"> </w:t>
      </w:r>
      <w:r w:rsidRPr="00A02332">
        <w:rPr>
          <w:lang w:val="it-IT"/>
        </w:rPr>
        <w:t xml:space="preserve">posti di lavoro inclusivi </w:t>
      </w:r>
      <w:r w:rsidR="005037C1" w:rsidRPr="00A02332">
        <w:rPr>
          <w:lang w:val="it-IT"/>
        </w:rPr>
        <w:t xml:space="preserve">e accessibili </w:t>
      </w:r>
      <w:r w:rsidRPr="00A02332">
        <w:rPr>
          <w:lang w:val="it-IT"/>
        </w:rPr>
        <w:t xml:space="preserve">nel mercato </w:t>
      </w:r>
      <w:r w:rsidR="000F3B0C">
        <w:rPr>
          <w:lang w:val="it-IT"/>
        </w:rPr>
        <w:t xml:space="preserve">libero </w:t>
      </w:r>
      <w:r w:rsidRPr="00A02332">
        <w:rPr>
          <w:lang w:val="it-IT"/>
        </w:rPr>
        <w:t>del lavoro</w:t>
      </w:r>
      <w:r w:rsidR="00AD2EB0" w:rsidRPr="00A02332">
        <w:rPr>
          <w:lang w:val="it-IT"/>
        </w:rPr>
        <w:t>.</w:t>
      </w:r>
      <w:r w:rsidR="003E3A3F" w:rsidRPr="00A02332">
        <w:rPr>
          <w:lang w:val="it-IT"/>
        </w:rPr>
        <w:t xml:space="preserve"> Tali misure dovrebbero affrontare la situazione specifica delle donne, dei giovani con disabilità e delle persone con elevate esigenze di sostegno, che sono particolarmente </w:t>
      </w:r>
      <w:r w:rsidR="00E6551D">
        <w:rPr>
          <w:lang w:val="it-IT"/>
        </w:rPr>
        <w:t xml:space="preserve">esposte </w:t>
      </w:r>
      <w:r w:rsidR="003E3A3F" w:rsidRPr="00A02332">
        <w:rPr>
          <w:lang w:val="it-IT"/>
        </w:rPr>
        <w:t>a</w:t>
      </w:r>
      <w:r w:rsidR="00E6551D">
        <w:rPr>
          <w:lang w:val="it-IT"/>
        </w:rPr>
        <w:t>d</w:t>
      </w:r>
      <w:r w:rsidR="003E3A3F" w:rsidRPr="00A02332">
        <w:rPr>
          <w:lang w:val="it-IT"/>
        </w:rPr>
        <w:t xml:space="preserve"> essere escluse dal mondo del lavoro.</w:t>
      </w:r>
    </w:p>
    <w:p w14:paraId="786145E8" w14:textId="0C355D72" w:rsidR="001E4B99" w:rsidRPr="00A02332" w:rsidRDefault="00B036E8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Garantire che </w:t>
      </w:r>
      <w:r w:rsidR="00AD2EB0" w:rsidRPr="00A02332">
        <w:rPr>
          <w:lang w:val="it-IT"/>
        </w:rPr>
        <w:t xml:space="preserve">tutte le misure </w:t>
      </w:r>
      <w:r w:rsidR="00E47201">
        <w:rPr>
          <w:lang w:val="it-IT"/>
        </w:rPr>
        <w:t>per l’</w:t>
      </w:r>
      <w:r w:rsidR="00AD2EB0" w:rsidRPr="00A02332">
        <w:rPr>
          <w:lang w:val="it-IT"/>
        </w:rPr>
        <w:t>occupazion</w:t>
      </w:r>
      <w:r w:rsidR="00E47201">
        <w:rPr>
          <w:lang w:val="it-IT"/>
        </w:rPr>
        <w:t>e</w:t>
      </w:r>
      <w:r w:rsidR="00AD2EB0" w:rsidRPr="00A02332">
        <w:rPr>
          <w:lang w:val="it-IT"/>
        </w:rPr>
        <w:t xml:space="preserve"> che includono o si rivolgono alle persone con disabilità </w:t>
      </w:r>
      <w:r w:rsidR="00572B1A" w:rsidRPr="00A02332">
        <w:rPr>
          <w:lang w:val="it-IT"/>
        </w:rPr>
        <w:t xml:space="preserve">garantiscano </w:t>
      </w:r>
      <w:r w:rsidR="00AD2EB0" w:rsidRPr="00A02332">
        <w:rPr>
          <w:lang w:val="it-IT"/>
        </w:rPr>
        <w:t>salari</w:t>
      </w:r>
      <w:r w:rsidR="00130DA5" w:rsidRPr="00A02332">
        <w:rPr>
          <w:lang w:val="it-IT"/>
        </w:rPr>
        <w:t xml:space="preserve"> equi, </w:t>
      </w:r>
      <w:r w:rsidR="00572B1A" w:rsidRPr="00A02332">
        <w:rPr>
          <w:lang w:val="it-IT"/>
        </w:rPr>
        <w:t xml:space="preserve">rispettino </w:t>
      </w:r>
      <w:r w:rsidR="00130DA5" w:rsidRPr="00A02332">
        <w:rPr>
          <w:lang w:val="it-IT"/>
        </w:rPr>
        <w:t xml:space="preserve">i diritti del lavoro, </w:t>
      </w:r>
      <w:r w:rsidR="00572B1A" w:rsidRPr="00A02332">
        <w:rPr>
          <w:lang w:val="it-IT"/>
        </w:rPr>
        <w:t xml:space="preserve">forniscano </w:t>
      </w:r>
      <w:r w:rsidR="00B93CB6">
        <w:rPr>
          <w:lang w:val="it-IT"/>
        </w:rPr>
        <w:t xml:space="preserve">accomodamenti </w:t>
      </w:r>
      <w:r w:rsidR="00130DA5" w:rsidRPr="00A02332">
        <w:rPr>
          <w:lang w:val="it-IT"/>
        </w:rPr>
        <w:t xml:space="preserve">ragionevoli e </w:t>
      </w:r>
      <w:r w:rsidR="00572B1A" w:rsidRPr="00A02332">
        <w:rPr>
          <w:lang w:val="it-IT"/>
        </w:rPr>
        <w:t>assicurino l'</w:t>
      </w:r>
      <w:r w:rsidR="00130DA5" w:rsidRPr="00A02332">
        <w:rPr>
          <w:lang w:val="it-IT"/>
        </w:rPr>
        <w:t>accesso a un sistema di protezione sociale efficace</w:t>
      </w:r>
      <w:r w:rsidR="006C3052" w:rsidRPr="00A02332">
        <w:rPr>
          <w:lang w:val="it-IT"/>
        </w:rPr>
        <w:t xml:space="preserve">. </w:t>
      </w:r>
    </w:p>
    <w:p w14:paraId="46C3E046" w14:textId="77777777" w:rsidR="001E4B99" w:rsidRPr="00A02332" w:rsidRDefault="00B036E8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Sostenere le </w:t>
      </w:r>
      <w:r w:rsidR="00AD2EB0" w:rsidRPr="00A02332">
        <w:rPr>
          <w:lang w:val="it-IT"/>
        </w:rPr>
        <w:t xml:space="preserve">iniziative di economia sociale, in particolare quelle condotte da persone con disabilità e dalle loro famiglie, che </w:t>
      </w:r>
      <w:r w:rsidR="003E3A3F" w:rsidRPr="00A02332">
        <w:rPr>
          <w:lang w:val="it-IT"/>
        </w:rPr>
        <w:t>sostengono e promuovono l'occupazione di qualità e l'inclusione sociale</w:t>
      </w:r>
      <w:r w:rsidR="00AD2EB0" w:rsidRPr="00A02332">
        <w:rPr>
          <w:lang w:val="it-IT"/>
        </w:rPr>
        <w:t xml:space="preserve">. </w:t>
      </w:r>
    </w:p>
    <w:p w14:paraId="637FB52B" w14:textId="3E68BD3D" w:rsidR="001E4B99" w:rsidRPr="00A02332" w:rsidRDefault="00B036E8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Adottare misure per garantire sistemi di sicurezza sociale </w:t>
      </w:r>
      <w:r w:rsidR="00F9277F">
        <w:rPr>
          <w:lang w:val="it-IT"/>
        </w:rPr>
        <w:t>globali</w:t>
      </w:r>
      <w:r w:rsidRPr="00A02332">
        <w:rPr>
          <w:lang w:val="it-IT"/>
        </w:rPr>
        <w:t xml:space="preserve"> e flessibili in cui le persone con disabilità possano mantenere il sostegno legato alla disabilità quando </w:t>
      </w:r>
      <w:r w:rsidRPr="00A02332">
        <w:rPr>
          <w:lang w:val="it-IT"/>
        </w:rPr>
        <w:lastRenderedPageBreak/>
        <w:t xml:space="preserve">accedono al lavoro retribuito. Tali sistemi </w:t>
      </w:r>
      <w:r w:rsidR="00E47201">
        <w:rPr>
          <w:lang w:val="it-IT"/>
        </w:rPr>
        <w:t>devono promuovere</w:t>
      </w:r>
      <w:r w:rsidRPr="00A02332">
        <w:rPr>
          <w:lang w:val="it-IT"/>
        </w:rPr>
        <w:t xml:space="preserve"> la partecipazione </w:t>
      </w:r>
      <w:r w:rsidR="003B587B" w:rsidRPr="00A02332">
        <w:rPr>
          <w:lang w:val="it-IT"/>
        </w:rPr>
        <w:t xml:space="preserve">al mercato </w:t>
      </w:r>
      <w:r w:rsidR="00E26787">
        <w:rPr>
          <w:lang w:val="it-IT"/>
        </w:rPr>
        <w:t xml:space="preserve">libero </w:t>
      </w:r>
      <w:r w:rsidR="003B587B" w:rsidRPr="00A02332">
        <w:rPr>
          <w:lang w:val="it-IT"/>
        </w:rPr>
        <w:t xml:space="preserve">del lavoro </w:t>
      </w:r>
      <w:r w:rsidR="00CD191D" w:rsidRPr="00A02332">
        <w:rPr>
          <w:lang w:val="it-IT"/>
        </w:rPr>
        <w:t xml:space="preserve">delle persone </w:t>
      </w:r>
      <w:r w:rsidR="003B587B" w:rsidRPr="00A02332">
        <w:rPr>
          <w:lang w:val="it-IT"/>
        </w:rPr>
        <w:t xml:space="preserve">con disabilità </w:t>
      </w:r>
      <w:r w:rsidR="00CD191D" w:rsidRPr="00A02332">
        <w:rPr>
          <w:lang w:val="it-IT"/>
        </w:rPr>
        <w:t xml:space="preserve">inattive, </w:t>
      </w:r>
      <w:r w:rsidRPr="00A02332">
        <w:rPr>
          <w:lang w:val="it-IT"/>
        </w:rPr>
        <w:t xml:space="preserve">offrire livelli sufficienti </w:t>
      </w:r>
      <w:r w:rsidR="00E30F86">
        <w:rPr>
          <w:lang w:val="it-IT"/>
        </w:rPr>
        <w:t xml:space="preserve"> </w:t>
      </w:r>
      <w:r w:rsidRPr="00A02332">
        <w:rPr>
          <w:lang w:val="it-IT"/>
        </w:rPr>
        <w:t xml:space="preserve">di sostegno alle persone con disabilità, ridurre il rischio di povertà ed esclusione sociale e affrontare i pericoli derivanti dalla crisi del costo della vita. </w:t>
      </w:r>
    </w:p>
    <w:p w14:paraId="3556275C" w14:textId="32BBB39C" w:rsidR="001E4B99" w:rsidRPr="00A02332" w:rsidRDefault="00B036E8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Proporre </w:t>
      </w:r>
      <w:r w:rsidR="004933C8" w:rsidRPr="00A02332">
        <w:rPr>
          <w:lang w:val="it-IT"/>
        </w:rPr>
        <w:t xml:space="preserve">azioni </w:t>
      </w:r>
      <w:r w:rsidR="005D73F7" w:rsidRPr="00A02332">
        <w:rPr>
          <w:lang w:val="it-IT"/>
        </w:rPr>
        <w:t xml:space="preserve">volte a facilitare la transizione dei lavoratori dal lavoro </w:t>
      </w:r>
      <w:r w:rsidR="002F7553">
        <w:rPr>
          <w:lang w:val="it-IT"/>
        </w:rPr>
        <w:t xml:space="preserve">in ambito </w:t>
      </w:r>
      <w:r w:rsidR="005D73F7" w:rsidRPr="00A02332">
        <w:rPr>
          <w:lang w:val="it-IT"/>
        </w:rPr>
        <w:t xml:space="preserve">protetto al mercato </w:t>
      </w:r>
      <w:r w:rsidR="002F7553">
        <w:rPr>
          <w:lang w:val="it-IT"/>
        </w:rPr>
        <w:t xml:space="preserve">libero </w:t>
      </w:r>
      <w:r w:rsidR="005D73F7" w:rsidRPr="00A02332">
        <w:rPr>
          <w:lang w:val="it-IT"/>
        </w:rPr>
        <w:t xml:space="preserve">del lavoro, con un sostegno adeguato </w:t>
      </w:r>
      <w:r w:rsidR="00A33A7A" w:rsidRPr="00A02332">
        <w:rPr>
          <w:lang w:val="it-IT"/>
        </w:rPr>
        <w:t xml:space="preserve">e </w:t>
      </w:r>
      <w:r w:rsidR="003E3A3F" w:rsidRPr="00A02332">
        <w:rPr>
          <w:lang w:val="it-IT"/>
        </w:rPr>
        <w:t xml:space="preserve">personalizzato </w:t>
      </w:r>
      <w:r w:rsidR="00A33A7A" w:rsidRPr="00A02332">
        <w:rPr>
          <w:lang w:val="it-IT"/>
        </w:rPr>
        <w:t xml:space="preserve">per </w:t>
      </w:r>
      <w:r w:rsidR="005D73F7" w:rsidRPr="00A02332">
        <w:rPr>
          <w:lang w:val="it-IT"/>
        </w:rPr>
        <w:t xml:space="preserve">ogni individuo che effettua questa transizione. Finché le persone lavorano </w:t>
      </w:r>
      <w:r w:rsidR="00A33A7A" w:rsidRPr="00A02332">
        <w:rPr>
          <w:lang w:val="it-IT"/>
        </w:rPr>
        <w:t xml:space="preserve">ancora </w:t>
      </w:r>
      <w:r w:rsidR="005D73F7" w:rsidRPr="00A02332">
        <w:rPr>
          <w:lang w:val="it-IT"/>
        </w:rPr>
        <w:t xml:space="preserve">in ambienti protetti, occorre intervenire per migliorare le loro </w:t>
      </w:r>
      <w:r w:rsidR="004933C8" w:rsidRPr="00A02332">
        <w:rPr>
          <w:lang w:val="it-IT"/>
        </w:rPr>
        <w:t xml:space="preserve">condizioni di </w:t>
      </w:r>
      <w:r w:rsidR="005D73F7" w:rsidRPr="00A02332">
        <w:rPr>
          <w:lang w:val="it-IT"/>
        </w:rPr>
        <w:t>lavoro, i loro diritti e la loro retribuzione</w:t>
      </w:r>
      <w:r w:rsidR="004933C8" w:rsidRPr="00A02332">
        <w:rPr>
          <w:lang w:val="it-IT"/>
        </w:rPr>
        <w:t xml:space="preserve">. </w:t>
      </w:r>
    </w:p>
    <w:p w14:paraId="4530CE1C" w14:textId="161DEF18" w:rsidR="001E4B99" w:rsidRPr="00A02332" w:rsidRDefault="00B036E8">
      <w:pPr>
        <w:pStyle w:val="ListParagraph"/>
        <w:numPr>
          <w:ilvl w:val="0"/>
          <w:numId w:val="32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Finanziare </w:t>
      </w:r>
      <w:r w:rsidR="00C71FA5" w:rsidRPr="00A02332">
        <w:rPr>
          <w:lang w:val="it-IT"/>
        </w:rPr>
        <w:t xml:space="preserve">programmi di formazione per i giovani con disabilità </w:t>
      </w:r>
      <w:r w:rsidR="00B82EA6" w:rsidRPr="00A02332">
        <w:rPr>
          <w:lang w:val="it-IT"/>
        </w:rPr>
        <w:t xml:space="preserve">per </w:t>
      </w:r>
      <w:r w:rsidR="00C71FA5" w:rsidRPr="00A02332">
        <w:rPr>
          <w:lang w:val="it-IT"/>
        </w:rPr>
        <w:t xml:space="preserve">facilitare la </w:t>
      </w:r>
      <w:r w:rsidR="00B82EA6" w:rsidRPr="00A02332">
        <w:rPr>
          <w:lang w:val="it-IT"/>
        </w:rPr>
        <w:t xml:space="preserve">loro transizione verso il mercato </w:t>
      </w:r>
      <w:r w:rsidR="00A90D10">
        <w:rPr>
          <w:lang w:val="it-IT"/>
        </w:rPr>
        <w:t xml:space="preserve">libero </w:t>
      </w:r>
      <w:r w:rsidR="00B82EA6" w:rsidRPr="00A02332">
        <w:rPr>
          <w:lang w:val="it-IT"/>
        </w:rPr>
        <w:t xml:space="preserve">del lavoro e abolire i tirocini </w:t>
      </w:r>
      <w:r w:rsidR="001A1D0D" w:rsidRPr="00A02332">
        <w:rPr>
          <w:lang w:val="it-IT"/>
        </w:rPr>
        <w:t xml:space="preserve">e gli stage </w:t>
      </w:r>
      <w:r w:rsidR="00B82EA6" w:rsidRPr="00A02332">
        <w:rPr>
          <w:lang w:val="it-IT"/>
        </w:rPr>
        <w:t xml:space="preserve">non retribuiti </w:t>
      </w:r>
      <w:r w:rsidR="007D30E3" w:rsidRPr="00A02332">
        <w:rPr>
          <w:lang w:val="it-IT"/>
        </w:rPr>
        <w:t>o sottopagati</w:t>
      </w:r>
      <w:r w:rsidR="00B82EA6" w:rsidRPr="00A02332">
        <w:rPr>
          <w:lang w:val="it-IT"/>
        </w:rPr>
        <w:t xml:space="preserve">. </w:t>
      </w:r>
      <w:r w:rsidR="001A1D0D" w:rsidRPr="00A02332">
        <w:rPr>
          <w:lang w:val="it-IT"/>
        </w:rPr>
        <w:t>Concentrarsi in particolare su</w:t>
      </w:r>
      <w:r w:rsidR="00333AE4">
        <w:rPr>
          <w:lang w:val="it-IT"/>
        </w:rPr>
        <w:t>l</w:t>
      </w:r>
      <w:r w:rsidR="000F77D2">
        <w:rPr>
          <w:lang w:val="it-IT"/>
        </w:rPr>
        <w:t>la</w:t>
      </w:r>
      <w:r w:rsidR="001A1D0D" w:rsidRPr="00A02332">
        <w:rPr>
          <w:lang w:val="it-IT"/>
        </w:rPr>
        <w:t xml:space="preserve"> formazione professionale, </w:t>
      </w:r>
      <w:r w:rsidR="000F77D2">
        <w:rPr>
          <w:lang w:val="it-IT"/>
        </w:rPr>
        <w:t xml:space="preserve">sulla </w:t>
      </w:r>
      <w:r w:rsidR="001A1D0D" w:rsidRPr="00A02332">
        <w:rPr>
          <w:lang w:val="it-IT"/>
        </w:rPr>
        <w:t xml:space="preserve">formazione </w:t>
      </w:r>
      <w:r w:rsidR="000F77D2">
        <w:rPr>
          <w:lang w:val="it-IT"/>
        </w:rPr>
        <w:t>de</w:t>
      </w:r>
      <w:r w:rsidR="001A1D0D" w:rsidRPr="00A02332">
        <w:rPr>
          <w:lang w:val="it-IT"/>
        </w:rPr>
        <w:t xml:space="preserve">lle competenze digitali, </w:t>
      </w:r>
      <w:r w:rsidR="000F77D2">
        <w:rPr>
          <w:lang w:val="it-IT"/>
        </w:rPr>
        <w:t xml:space="preserve">la </w:t>
      </w:r>
      <w:r w:rsidR="001A1D0D" w:rsidRPr="00A02332">
        <w:rPr>
          <w:lang w:val="it-IT"/>
        </w:rPr>
        <w:t xml:space="preserve">riqualificazione professionale, </w:t>
      </w:r>
      <w:r w:rsidR="000F77D2">
        <w:rPr>
          <w:lang w:val="it-IT"/>
        </w:rPr>
        <w:t>l’</w:t>
      </w:r>
      <w:r w:rsidR="001A1D0D" w:rsidRPr="00A02332">
        <w:rPr>
          <w:lang w:val="it-IT"/>
        </w:rPr>
        <w:t xml:space="preserve">accreditamento delle competenze, </w:t>
      </w:r>
      <w:r w:rsidR="000F77D2">
        <w:rPr>
          <w:lang w:val="it-IT"/>
        </w:rPr>
        <w:t>l’</w:t>
      </w:r>
      <w:r w:rsidR="001A1D0D" w:rsidRPr="00A02332">
        <w:rPr>
          <w:lang w:val="it-IT"/>
        </w:rPr>
        <w:t>orientamento</w:t>
      </w:r>
      <w:r w:rsidR="00BA34A8">
        <w:rPr>
          <w:lang w:val="it-IT"/>
        </w:rPr>
        <w:t xml:space="preserve"> per</w:t>
      </w:r>
      <w:r w:rsidR="001A1D0D" w:rsidRPr="00A02332">
        <w:rPr>
          <w:lang w:val="it-IT"/>
        </w:rPr>
        <w:t xml:space="preserve"> e</w:t>
      </w:r>
      <w:r w:rsidR="000F77D2">
        <w:rPr>
          <w:lang w:val="it-IT"/>
        </w:rPr>
        <w:t xml:space="preserve">d il </w:t>
      </w:r>
      <w:r w:rsidR="00422719" w:rsidRPr="00A02332">
        <w:rPr>
          <w:lang w:val="it-IT"/>
        </w:rPr>
        <w:t xml:space="preserve">sostegno </w:t>
      </w:r>
      <w:r w:rsidR="001A1D0D" w:rsidRPr="00A02332">
        <w:rPr>
          <w:lang w:val="it-IT"/>
        </w:rPr>
        <w:t>alla carriera</w:t>
      </w:r>
      <w:r w:rsidR="00C12E6A" w:rsidRPr="00A02332">
        <w:rPr>
          <w:lang w:val="it-IT"/>
        </w:rPr>
        <w:t>.</w:t>
      </w:r>
    </w:p>
    <w:p w14:paraId="7C5FF244" w14:textId="5AAFBDAB" w:rsidR="001E4B99" w:rsidRPr="0013792F" w:rsidRDefault="00B036E8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Sostenere le persone con disabilità a mantenere </w:t>
      </w:r>
      <w:r w:rsidR="006C3052" w:rsidRPr="00A02332">
        <w:rPr>
          <w:lang w:val="it-IT"/>
        </w:rPr>
        <w:t xml:space="preserve">un posto di lavoro finanziando la </w:t>
      </w:r>
      <w:r w:rsidRPr="00A02332">
        <w:rPr>
          <w:lang w:val="it-IT"/>
        </w:rPr>
        <w:t xml:space="preserve">formazione sia attraverso il modello </w:t>
      </w:r>
      <w:r w:rsidR="00A951AD" w:rsidRPr="001712C1">
        <w:rPr>
          <w:i/>
          <w:iCs/>
          <w:lang w:val="it-IT"/>
        </w:rPr>
        <w:t>"Train and Place"</w:t>
      </w:r>
      <w:r w:rsidR="0013792F">
        <w:rPr>
          <w:lang w:val="it-IT"/>
        </w:rPr>
        <w:t xml:space="preserve"> (Formazione e Occupazione)</w:t>
      </w:r>
      <w:r w:rsidR="006C3052" w:rsidRPr="00A02332">
        <w:rPr>
          <w:lang w:val="it-IT"/>
        </w:rPr>
        <w:t xml:space="preserve">, che </w:t>
      </w:r>
      <w:r w:rsidRPr="00A02332">
        <w:rPr>
          <w:lang w:val="it-IT"/>
        </w:rPr>
        <w:t xml:space="preserve">prepara le persone con disabilità alle </w:t>
      </w:r>
      <w:r w:rsidR="00195EF7">
        <w:rPr>
          <w:lang w:val="it-IT"/>
        </w:rPr>
        <w:t>caratteristiche</w:t>
      </w:r>
      <w:r w:rsidRPr="00A02332">
        <w:rPr>
          <w:lang w:val="it-IT"/>
        </w:rPr>
        <w:t xml:space="preserve"> del</w:t>
      </w:r>
      <w:r w:rsidR="00B96BD9">
        <w:rPr>
          <w:lang w:val="it-IT"/>
        </w:rPr>
        <w:t>la</w:t>
      </w:r>
      <w:r w:rsidRPr="00A02332">
        <w:rPr>
          <w:lang w:val="it-IT"/>
        </w:rPr>
        <w:t xml:space="preserve"> loro </w:t>
      </w:r>
      <w:r w:rsidR="00B96BD9" w:rsidRPr="00A02332">
        <w:rPr>
          <w:lang w:val="it-IT"/>
        </w:rPr>
        <w:t>funzione</w:t>
      </w:r>
      <w:r w:rsidRPr="00A02332">
        <w:rPr>
          <w:lang w:val="it-IT"/>
        </w:rPr>
        <w:t xml:space="preserve"> prima che inizino a </w:t>
      </w:r>
      <w:r w:rsidR="006C3052" w:rsidRPr="00A02332">
        <w:rPr>
          <w:lang w:val="it-IT"/>
        </w:rPr>
        <w:t>lavorare</w:t>
      </w:r>
      <w:r w:rsidRPr="00A02332">
        <w:rPr>
          <w:lang w:val="it-IT"/>
        </w:rPr>
        <w:t xml:space="preserve">, </w:t>
      </w:r>
      <w:r w:rsidR="00A951AD" w:rsidRPr="00A02332">
        <w:rPr>
          <w:lang w:val="it-IT"/>
        </w:rPr>
        <w:t xml:space="preserve">sia attraverso </w:t>
      </w:r>
      <w:r w:rsidRPr="00A02332">
        <w:rPr>
          <w:lang w:val="it-IT"/>
        </w:rPr>
        <w:t xml:space="preserve">il </w:t>
      </w:r>
      <w:r w:rsidR="00A951AD" w:rsidRPr="00A02332">
        <w:rPr>
          <w:lang w:val="it-IT"/>
        </w:rPr>
        <w:t xml:space="preserve">modello </w:t>
      </w:r>
      <w:r w:rsidR="00A951AD" w:rsidRPr="001712C1">
        <w:rPr>
          <w:i/>
          <w:iCs/>
          <w:lang w:val="it-IT"/>
        </w:rPr>
        <w:t>"Place and Train"</w:t>
      </w:r>
      <w:r w:rsidR="000864B5">
        <w:rPr>
          <w:lang w:val="it-IT"/>
        </w:rPr>
        <w:t xml:space="preserve"> (Occupazione e Formazione)</w:t>
      </w:r>
      <w:r w:rsidR="006C3052" w:rsidRPr="00A02332">
        <w:rPr>
          <w:lang w:val="it-IT"/>
        </w:rPr>
        <w:t xml:space="preserve">, in cui la </w:t>
      </w:r>
      <w:r w:rsidRPr="00A02332">
        <w:rPr>
          <w:lang w:val="it-IT"/>
        </w:rPr>
        <w:t xml:space="preserve">formazione avviene in loco dopo che la persona ha iniziato il suo nuovo </w:t>
      </w:r>
      <w:r w:rsidR="00B96BD9">
        <w:rPr>
          <w:lang w:val="it-IT"/>
        </w:rPr>
        <w:t>incarico</w:t>
      </w:r>
      <w:r w:rsidRPr="00A02332">
        <w:rPr>
          <w:lang w:val="it-IT"/>
        </w:rPr>
        <w:t>.</w:t>
      </w:r>
      <w:r w:rsidR="00167697" w:rsidRPr="00A02332">
        <w:rPr>
          <w:lang w:val="it-IT"/>
        </w:rPr>
        <w:t xml:space="preserve"> </w:t>
      </w:r>
      <w:r w:rsidR="00167697" w:rsidRPr="0013792F">
        <w:rPr>
          <w:lang w:val="it-IT"/>
        </w:rPr>
        <w:t>Promuovere questi modelli tra i giovani con disabilità.</w:t>
      </w:r>
    </w:p>
    <w:p w14:paraId="07DE22B4" w14:textId="17ABAB5B" w:rsidR="001E4B99" w:rsidRPr="00A02332" w:rsidRDefault="00B036E8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Sostenere gli Stati membri negli sforzi volti a garantire che tutti gli </w:t>
      </w:r>
      <w:r w:rsidR="00AC4F35" w:rsidRPr="00A02332">
        <w:rPr>
          <w:lang w:val="it-IT"/>
        </w:rPr>
        <w:t xml:space="preserve">studenti </w:t>
      </w:r>
      <w:r w:rsidR="00BA3AD3" w:rsidRPr="00A02332">
        <w:rPr>
          <w:lang w:val="it-IT"/>
        </w:rPr>
        <w:t xml:space="preserve">con disabilità </w:t>
      </w:r>
      <w:r w:rsidRPr="00A02332">
        <w:rPr>
          <w:lang w:val="it-IT"/>
        </w:rPr>
        <w:t xml:space="preserve">possano godere del diritto a un'istruzione inclusiva </w:t>
      </w:r>
      <w:r w:rsidR="00CC42B5" w:rsidRPr="00A02332">
        <w:rPr>
          <w:lang w:val="it-IT"/>
        </w:rPr>
        <w:t xml:space="preserve">di qualità </w:t>
      </w:r>
      <w:r w:rsidRPr="00A02332">
        <w:rPr>
          <w:lang w:val="it-IT"/>
        </w:rPr>
        <w:t xml:space="preserve">con un supporto personalizzato nel sistema educativo generale </w:t>
      </w:r>
      <w:r w:rsidR="00C81432" w:rsidRPr="00A02332">
        <w:rPr>
          <w:lang w:val="it-IT"/>
        </w:rPr>
        <w:t xml:space="preserve">e </w:t>
      </w:r>
      <w:r w:rsidR="00CD191D" w:rsidRPr="00A02332">
        <w:rPr>
          <w:lang w:val="it-IT"/>
        </w:rPr>
        <w:t>attraverso un apprendimento online accessibile</w:t>
      </w:r>
      <w:r w:rsidRPr="00A02332">
        <w:rPr>
          <w:lang w:val="it-IT"/>
        </w:rPr>
        <w:t xml:space="preserve">. </w:t>
      </w:r>
      <w:r w:rsidR="007A77B5" w:rsidRPr="00A02332">
        <w:rPr>
          <w:lang w:val="it-IT"/>
        </w:rPr>
        <w:t xml:space="preserve">Anche le </w:t>
      </w:r>
      <w:r w:rsidR="00BA3AD3" w:rsidRPr="00A02332">
        <w:rPr>
          <w:lang w:val="it-IT"/>
        </w:rPr>
        <w:t xml:space="preserve">iniziative di </w:t>
      </w:r>
      <w:r w:rsidR="006616C8">
        <w:rPr>
          <w:lang w:val="it-IT"/>
        </w:rPr>
        <w:t>formazione</w:t>
      </w:r>
      <w:r w:rsidR="00BA3AD3" w:rsidRPr="00A02332">
        <w:rPr>
          <w:lang w:val="it-IT"/>
        </w:rPr>
        <w:t xml:space="preserve"> permanente </w:t>
      </w:r>
      <w:r w:rsidR="007A77B5" w:rsidRPr="00A02332">
        <w:rPr>
          <w:lang w:val="it-IT"/>
        </w:rPr>
        <w:t>sostenute dall'UE dovrebbero essere accessibili alle persone con disabilità.</w:t>
      </w:r>
    </w:p>
    <w:p w14:paraId="6FE5FA93" w14:textId="31589D3B" w:rsidR="001E4B99" w:rsidRPr="00A02332" w:rsidRDefault="001A3C2A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Creare, a </w:t>
      </w:r>
      <w:r w:rsidR="00C81432" w:rsidRPr="00A02332">
        <w:rPr>
          <w:lang w:val="it-IT"/>
        </w:rPr>
        <w:t xml:space="preserve">livello di </w:t>
      </w:r>
      <w:r w:rsidRPr="00A02332">
        <w:rPr>
          <w:lang w:val="it-IT"/>
        </w:rPr>
        <w:t>UE e d</w:t>
      </w:r>
      <w:r w:rsidR="002E2F16">
        <w:rPr>
          <w:lang w:val="it-IT"/>
        </w:rPr>
        <w:t>egl</w:t>
      </w:r>
      <w:r w:rsidRPr="00A02332">
        <w:rPr>
          <w:lang w:val="it-IT"/>
        </w:rPr>
        <w:t xml:space="preserve">i Stati membri, spazi che promuovano la partecipazione attiva dei </w:t>
      </w:r>
      <w:r w:rsidR="00091226">
        <w:rPr>
          <w:lang w:val="it-IT"/>
        </w:rPr>
        <w:t>minori</w:t>
      </w:r>
      <w:r w:rsidRPr="00A02332">
        <w:rPr>
          <w:lang w:val="it-IT"/>
        </w:rPr>
        <w:t xml:space="preserve">, compresi quelli con disabilità, facilitando </w:t>
      </w:r>
      <w:r w:rsidR="00C81432" w:rsidRPr="00A02332">
        <w:rPr>
          <w:lang w:val="it-IT"/>
        </w:rPr>
        <w:t xml:space="preserve">così </w:t>
      </w:r>
      <w:r w:rsidRPr="00A02332">
        <w:rPr>
          <w:lang w:val="it-IT"/>
        </w:rPr>
        <w:t xml:space="preserve">l'attuazione efficace della Garanzia </w:t>
      </w:r>
      <w:r w:rsidR="00091226">
        <w:rPr>
          <w:lang w:val="it-IT"/>
        </w:rPr>
        <w:t>E</w:t>
      </w:r>
      <w:r w:rsidRPr="00A02332">
        <w:rPr>
          <w:lang w:val="it-IT"/>
        </w:rPr>
        <w:t>uropea per l'</w:t>
      </w:r>
      <w:r w:rsidR="00091226">
        <w:rPr>
          <w:lang w:val="it-IT"/>
        </w:rPr>
        <w:t>I</w:t>
      </w:r>
      <w:r w:rsidRPr="00A02332">
        <w:rPr>
          <w:lang w:val="it-IT"/>
        </w:rPr>
        <w:t xml:space="preserve">nfanzia </w:t>
      </w:r>
      <w:r w:rsidR="00065DA7" w:rsidRPr="00A02332">
        <w:rPr>
          <w:lang w:val="it-IT"/>
        </w:rPr>
        <w:t xml:space="preserve">e della </w:t>
      </w:r>
      <w:r w:rsidR="00091226">
        <w:rPr>
          <w:lang w:val="it-IT"/>
        </w:rPr>
        <w:t>S</w:t>
      </w:r>
      <w:r w:rsidR="00065DA7" w:rsidRPr="00A02332">
        <w:rPr>
          <w:lang w:val="it-IT"/>
        </w:rPr>
        <w:t xml:space="preserve">trategia dell'UE sui </w:t>
      </w:r>
      <w:r w:rsidR="00091226">
        <w:rPr>
          <w:lang w:val="it-IT"/>
        </w:rPr>
        <w:t>D</w:t>
      </w:r>
      <w:r w:rsidR="00065DA7" w:rsidRPr="00A02332">
        <w:rPr>
          <w:lang w:val="it-IT"/>
        </w:rPr>
        <w:t xml:space="preserve">iritti dei </w:t>
      </w:r>
      <w:r w:rsidR="00091226">
        <w:rPr>
          <w:lang w:val="it-IT"/>
        </w:rPr>
        <w:t>Minori</w:t>
      </w:r>
      <w:r w:rsidRPr="00A02332">
        <w:rPr>
          <w:lang w:val="it-IT"/>
        </w:rPr>
        <w:t xml:space="preserve">. </w:t>
      </w:r>
      <w:r w:rsidR="00065DA7" w:rsidRPr="00A02332">
        <w:rPr>
          <w:lang w:val="it-IT"/>
        </w:rPr>
        <w:t xml:space="preserve">Queste iniziative </w:t>
      </w:r>
      <w:r w:rsidR="002C03D4" w:rsidRPr="00A02332">
        <w:rPr>
          <w:lang w:val="it-IT"/>
        </w:rPr>
        <w:t xml:space="preserve">dovrebbero anche sostenere lo sviluppo di misure preventive nei confronti delle famiglie e dei </w:t>
      </w:r>
      <w:r w:rsidR="00C86F71">
        <w:rPr>
          <w:lang w:val="it-IT"/>
        </w:rPr>
        <w:t>minori</w:t>
      </w:r>
      <w:r w:rsidR="002C03D4" w:rsidRPr="00A02332">
        <w:rPr>
          <w:lang w:val="it-IT"/>
        </w:rPr>
        <w:t xml:space="preserve">, compresi i servizi di </w:t>
      </w:r>
      <w:r w:rsidR="00622CCD">
        <w:rPr>
          <w:lang w:val="it-IT"/>
        </w:rPr>
        <w:t>I</w:t>
      </w:r>
      <w:r w:rsidR="002C03D4" w:rsidRPr="00A02332">
        <w:rPr>
          <w:lang w:val="it-IT"/>
        </w:rPr>
        <w:t xml:space="preserve">ntervento per la </w:t>
      </w:r>
      <w:r w:rsidR="00622CCD">
        <w:rPr>
          <w:lang w:val="it-IT"/>
        </w:rPr>
        <w:t>P</w:t>
      </w:r>
      <w:r w:rsidR="002C03D4" w:rsidRPr="00A02332">
        <w:rPr>
          <w:lang w:val="it-IT"/>
        </w:rPr>
        <w:t xml:space="preserve">rima </w:t>
      </w:r>
      <w:r w:rsidR="00622CCD">
        <w:rPr>
          <w:lang w:val="it-IT"/>
        </w:rPr>
        <w:t>I</w:t>
      </w:r>
      <w:r w:rsidR="002C03D4" w:rsidRPr="00A02332">
        <w:rPr>
          <w:lang w:val="it-IT"/>
        </w:rPr>
        <w:t xml:space="preserve">nfanzia </w:t>
      </w:r>
      <w:r w:rsidR="00DC5552">
        <w:rPr>
          <w:lang w:val="it-IT"/>
        </w:rPr>
        <w:t>orientati</w:t>
      </w:r>
      <w:r w:rsidR="002C03D4" w:rsidRPr="00A02332">
        <w:rPr>
          <w:lang w:val="it-IT"/>
        </w:rPr>
        <w:t xml:space="preserve"> </w:t>
      </w:r>
      <w:r w:rsidR="002C03D4" w:rsidRPr="00A02332">
        <w:rPr>
          <w:lang w:val="it-IT"/>
        </w:rPr>
        <w:lastRenderedPageBreak/>
        <w:t>sulla famiglia.</w:t>
      </w:r>
    </w:p>
    <w:p w14:paraId="64CAD987" w14:textId="77777777" w:rsidR="001E4B99" w:rsidRPr="00A02332" w:rsidRDefault="00B036E8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Adottare iniziative in materia di salute che garantiscano l'accesso ai </w:t>
      </w:r>
      <w:r w:rsidR="00FD34DD" w:rsidRPr="00A02332">
        <w:rPr>
          <w:lang w:val="it-IT"/>
        </w:rPr>
        <w:t xml:space="preserve">più alti standard di </w:t>
      </w:r>
      <w:r w:rsidRPr="00A02332">
        <w:rPr>
          <w:lang w:val="it-IT"/>
        </w:rPr>
        <w:t xml:space="preserve">salute </w:t>
      </w:r>
      <w:r w:rsidR="00C81432" w:rsidRPr="00A02332">
        <w:rPr>
          <w:lang w:val="it-IT"/>
        </w:rPr>
        <w:t xml:space="preserve">per le </w:t>
      </w:r>
      <w:r w:rsidRPr="00A02332">
        <w:rPr>
          <w:lang w:val="it-IT"/>
        </w:rPr>
        <w:t xml:space="preserve">persone con disabilità </w:t>
      </w:r>
      <w:r w:rsidR="00471BF5" w:rsidRPr="00A02332">
        <w:rPr>
          <w:lang w:val="it-IT"/>
        </w:rPr>
        <w:t>in tutti gli Stati membri</w:t>
      </w:r>
      <w:r w:rsidR="00C81432" w:rsidRPr="00A02332">
        <w:rPr>
          <w:lang w:val="it-IT"/>
        </w:rPr>
        <w:t xml:space="preserve">. Le </w:t>
      </w:r>
      <w:r w:rsidRPr="00A02332">
        <w:rPr>
          <w:lang w:val="it-IT"/>
        </w:rPr>
        <w:t xml:space="preserve">politiche sanitarie </w:t>
      </w:r>
      <w:r w:rsidR="00C81432" w:rsidRPr="00A02332">
        <w:rPr>
          <w:lang w:val="it-IT"/>
        </w:rPr>
        <w:t xml:space="preserve">dovrebbero adottare </w:t>
      </w:r>
      <w:r w:rsidRPr="00A02332">
        <w:rPr>
          <w:lang w:val="it-IT"/>
        </w:rPr>
        <w:t>un approccio ai diritti umani nei confronti delle persone con disabilità</w:t>
      </w:r>
      <w:r w:rsidR="00FD34DD" w:rsidRPr="00A02332">
        <w:rPr>
          <w:lang w:val="it-IT"/>
        </w:rPr>
        <w:t>, anche nel campo della prevenzione e del trattamento del cancro, della salute mentale e della salute sessuale e riproduttiva</w:t>
      </w:r>
      <w:r w:rsidRPr="00A02332">
        <w:rPr>
          <w:lang w:val="it-IT"/>
        </w:rPr>
        <w:t>.</w:t>
      </w:r>
    </w:p>
    <w:p w14:paraId="55080142" w14:textId="77777777" w:rsidR="001E4B99" w:rsidRPr="00A02332" w:rsidRDefault="00B036E8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lang w:val="it-IT"/>
        </w:rPr>
      </w:pPr>
      <w:bookmarkStart w:id="9" w:name="_Hlk133945625"/>
      <w:r w:rsidRPr="00A02332">
        <w:rPr>
          <w:lang w:val="it-IT"/>
        </w:rPr>
        <w:t>Sostenere la salute mentale e il benessere delle persone con disabilità e dei loro familiari nell'ambito dell'approccio globale dell'UE alla salute mentale.</w:t>
      </w:r>
    </w:p>
    <w:bookmarkEnd w:id="9"/>
    <w:p w14:paraId="51329B19" w14:textId="62DD8343" w:rsidR="00D04B35" w:rsidRPr="00CB7F52" w:rsidRDefault="00B036E8" w:rsidP="00F33878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lang w:val="it-IT"/>
        </w:rPr>
      </w:pPr>
      <w:r w:rsidRPr="00CB7F52">
        <w:rPr>
          <w:lang w:val="it-IT"/>
        </w:rPr>
        <w:t xml:space="preserve">Introdurre misure di </w:t>
      </w:r>
      <w:r w:rsidR="007A77B5" w:rsidRPr="00CB7F52">
        <w:rPr>
          <w:lang w:val="it-IT"/>
        </w:rPr>
        <w:t xml:space="preserve">sostegno alle famiglie delle persone con disabilità, </w:t>
      </w:r>
      <w:r w:rsidR="00853332" w:rsidRPr="00CB7F52">
        <w:rPr>
          <w:lang w:val="it-IT"/>
        </w:rPr>
        <w:t xml:space="preserve">in particolare a quelle che </w:t>
      </w:r>
      <w:r w:rsidR="0005189A">
        <w:rPr>
          <w:lang w:val="it-IT"/>
        </w:rPr>
        <w:t>ricoprono il ruolo di</w:t>
      </w:r>
      <w:r w:rsidR="00853332" w:rsidRPr="00CB7F52">
        <w:rPr>
          <w:lang w:val="it-IT"/>
        </w:rPr>
        <w:t xml:space="preserve"> assistenti </w:t>
      </w:r>
      <w:r w:rsidR="008E123B" w:rsidRPr="00CB7F52">
        <w:rPr>
          <w:lang w:val="it-IT"/>
        </w:rPr>
        <w:t>info</w:t>
      </w:r>
      <w:r w:rsidR="00853332" w:rsidRPr="00CB7F52">
        <w:rPr>
          <w:lang w:val="it-IT"/>
        </w:rPr>
        <w:t xml:space="preserve">rmali, per sostenerle e metterle in grado di gestire le loro </w:t>
      </w:r>
      <w:r w:rsidR="00D70220" w:rsidRPr="00CB7F52">
        <w:rPr>
          <w:lang w:val="it-IT"/>
        </w:rPr>
        <w:t xml:space="preserve">attività </w:t>
      </w:r>
      <w:r w:rsidR="00853332" w:rsidRPr="00CB7F52">
        <w:rPr>
          <w:lang w:val="it-IT"/>
        </w:rPr>
        <w:t>di assistenza</w:t>
      </w:r>
      <w:r w:rsidR="00D70220" w:rsidRPr="00CB7F52">
        <w:rPr>
          <w:lang w:val="it-IT"/>
        </w:rPr>
        <w:t xml:space="preserve"> e cura</w:t>
      </w:r>
      <w:r w:rsidR="00853332" w:rsidRPr="00CB7F52">
        <w:rPr>
          <w:lang w:val="it-IT"/>
        </w:rPr>
        <w:t>, di rimanere attive nel mondo del lavoro, di mantenere una buona salute e di avere una vita propria al di fuori del</w:t>
      </w:r>
      <w:r w:rsidR="00DF2AEB" w:rsidRPr="00CB7F52">
        <w:rPr>
          <w:lang w:val="it-IT"/>
        </w:rPr>
        <w:t xml:space="preserve"> lavoro di </w:t>
      </w:r>
      <w:r w:rsidR="00853332" w:rsidRPr="00CB7F52">
        <w:rPr>
          <w:lang w:val="it-IT"/>
        </w:rPr>
        <w:t xml:space="preserve">assistenza. </w:t>
      </w:r>
      <w:r w:rsidR="00CB7F52" w:rsidRPr="00CB7F52">
        <w:rPr>
          <w:lang w:val="it-IT"/>
        </w:rPr>
        <w:t xml:space="preserve">Queste misure dovrebbero anche cercare di evitare situazioni in cui i familiari con </w:t>
      </w:r>
      <w:r w:rsidR="002E1730">
        <w:rPr>
          <w:lang w:val="it-IT"/>
        </w:rPr>
        <w:t xml:space="preserve">carichi </w:t>
      </w:r>
      <w:r w:rsidR="00CB7F52" w:rsidRPr="00CB7F52">
        <w:rPr>
          <w:lang w:val="it-IT"/>
        </w:rPr>
        <w:t>di assistenza</w:t>
      </w:r>
      <w:r w:rsidR="002E1730">
        <w:rPr>
          <w:lang w:val="it-IT"/>
        </w:rPr>
        <w:t xml:space="preserve"> e cura</w:t>
      </w:r>
      <w:r w:rsidR="00CB7F52" w:rsidRPr="00CB7F52">
        <w:rPr>
          <w:lang w:val="it-IT"/>
        </w:rPr>
        <w:t xml:space="preserve"> siano svantaggiati o discriminati.</w:t>
      </w:r>
    </w:p>
    <w:p w14:paraId="40261735" w14:textId="77777777" w:rsidR="001E4B99" w:rsidRPr="00A02332" w:rsidRDefault="00B036E8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Sostenere il </w:t>
      </w:r>
      <w:r w:rsidR="00A33A7A" w:rsidRPr="00A02332">
        <w:rPr>
          <w:lang w:val="it-IT"/>
        </w:rPr>
        <w:t xml:space="preserve">diritto </w:t>
      </w:r>
      <w:r w:rsidR="007A77B5" w:rsidRPr="00A02332">
        <w:rPr>
          <w:lang w:val="it-IT"/>
        </w:rPr>
        <w:t xml:space="preserve">delle persone con disabilità </w:t>
      </w:r>
      <w:r w:rsidR="00CC42B5" w:rsidRPr="00A02332">
        <w:rPr>
          <w:lang w:val="it-IT"/>
        </w:rPr>
        <w:t xml:space="preserve">a </w:t>
      </w:r>
      <w:r w:rsidR="00397173" w:rsidRPr="00A02332">
        <w:rPr>
          <w:lang w:val="it-IT"/>
        </w:rPr>
        <w:t xml:space="preserve">formare </w:t>
      </w:r>
      <w:r w:rsidR="00CC42B5" w:rsidRPr="00A02332">
        <w:rPr>
          <w:lang w:val="it-IT"/>
        </w:rPr>
        <w:t xml:space="preserve">una famiglia, </w:t>
      </w:r>
      <w:r w:rsidR="00A33A7A" w:rsidRPr="00A02332">
        <w:rPr>
          <w:lang w:val="it-IT"/>
        </w:rPr>
        <w:t xml:space="preserve">nonché </w:t>
      </w:r>
      <w:r w:rsidR="00CC42B5" w:rsidRPr="00A02332">
        <w:rPr>
          <w:lang w:val="it-IT"/>
        </w:rPr>
        <w:t xml:space="preserve">i loro </w:t>
      </w:r>
      <w:r w:rsidR="007A77B5" w:rsidRPr="00A02332">
        <w:rPr>
          <w:lang w:val="it-IT"/>
        </w:rPr>
        <w:t>pari diritti in materia di matrimonio, genitorialità e relazioni.</w:t>
      </w:r>
    </w:p>
    <w:p w14:paraId="10551C48" w14:textId="4E669105" w:rsidR="001E4B99" w:rsidRPr="00A02332" w:rsidRDefault="00B036E8">
      <w:pPr>
        <w:pStyle w:val="ListParagraph"/>
        <w:numPr>
          <w:ilvl w:val="0"/>
          <w:numId w:val="33"/>
        </w:numPr>
        <w:spacing w:line="360" w:lineRule="auto"/>
        <w:ind w:left="567" w:hanging="425"/>
        <w:rPr>
          <w:kern w:val="2"/>
          <w:lang w:val="it-IT"/>
        </w:rPr>
      </w:pPr>
      <w:r w:rsidRPr="00A02332">
        <w:rPr>
          <w:lang w:val="it-IT"/>
        </w:rPr>
        <w:t xml:space="preserve">Sviluppare una </w:t>
      </w:r>
      <w:r w:rsidR="006E093A">
        <w:rPr>
          <w:lang w:val="it-IT"/>
        </w:rPr>
        <w:t>S</w:t>
      </w:r>
      <w:r w:rsidRPr="00A02332">
        <w:rPr>
          <w:lang w:val="it-IT"/>
        </w:rPr>
        <w:t xml:space="preserve">trategia </w:t>
      </w:r>
      <w:r w:rsidR="006E093A">
        <w:rPr>
          <w:lang w:val="it-IT"/>
        </w:rPr>
        <w:t>E</w:t>
      </w:r>
      <w:r w:rsidRPr="00A02332">
        <w:rPr>
          <w:lang w:val="it-IT"/>
        </w:rPr>
        <w:t>uropea che ten</w:t>
      </w:r>
      <w:r w:rsidR="00076912">
        <w:rPr>
          <w:lang w:val="it-IT"/>
        </w:rPr>
        <w:t xml:space="preserve">endo </w:t>
      </w:r>
      <w:r w:rsidRPr="00A02332">
        <w:rPr>
          <w:lang w:val="it-IT"/>
        </w:rPr>
        <w:t xml:space="preserve">conto </w:t>
      </w:r>
      <w:r w:rsidR="001719BD" w:rsidRPr="00A02332">
        <w:rPr>
          <w:lang w:val="it-IT"/>
        </w:rPr>
        <w:t xml:space="preserve">della situazione delle persone </w:t>
      </w:r>
      <w:r w:rsidR="00422719" w:rsidRPr="00A02332">
        <w:rPr>
          <w:lang w:val="it-IT"/>
        </w:rPr>
        <w:t xml:space="preserve">anziane </w:t>
      </w:r>
      <w:r w:rsidR="001719BD" w:rsidRPr="00A02332">
        <w:rPr>
          <w:lang w:val="it-IT"/>
        </w:rPr>
        <w:t>con disabilità</w:t>
      </w:r>
      <w:r w:rsidR="00076912">
        <w:rPr>
          <w:lang w:val="it-IT"/>
        </w:rPr>
        <w:t xml:space="preserve"> ne combatta </w:t>
      </w:r>
      <w:r w:rsidR="00EF155A" w:rsidRPr="00A02332">
        <w:rPr>
          <w:lang w:val="it-IT"/>
        </w:rPr>
        <w:t xml:space="preserve">la </w:t>
      </w:r>
      <w:r w:rsidR="00E664E6">
        <w:rPr>
          <w:lang w:val="it-IT"/>
        </w:rPr>
        <w:t xml:space="preserve">condizione di </w:t>
      </w:r>
      <w:r w:rsidR="00EF155A" w:rsidRPr="00A02332">
        <w:rPr>
          <w:lang w:val="it-IT"/>
        </w:rPr>
        <w:t>solitudine</w:t>
      </w:r>
      <w:r w:rsidR="00E664E6">
        <w:rPr>
          <w:lang w:val="it-IT"/>
        </w:rPr>
        <w:t>.</w:t>
      </w:r>
    </w:p>
    <w:p w14:paraId="2C2AA955" w14:textId="11AD74D5" w:rsidR="001E4B99" w:rsidRPr="00A02332" w:rsidRDefault="00B036E8">
      <w:pPr>
        <w:pStyle w:val="Heading2"/>
        <w:numPr>
          <w:ilvl w:val="0"/>
          <w:numId w:val="17"/>
        </w:numPr>
        <w:rPr>
          <w:color w:val="1A567E"/>
          <w:sz w:val="32"/>
          <w:szCs w:val="28"/>
          <w:lang w:val="it-IT"/>
        </w:rPr>
      </w:pPr>
      <w:bookmarkStart w:id="10" w:name="_Toc135380327"/>
      <w:r w:rsidRPr="00A02332">
        <w:rPr>
          <w:color w:val="1A567E"/>
          <w:sz w:val="32"/>
          <w:szCs w:val="28"/>
          <w:lang w:val="it-IT"/>
        </w:rPr>
        <w:t>A</w:t>
      </w:r>
      <w:r w:rsidR="00A651F1">
        <w:rPr>
          <w:color w:val="1A567E"/>
          <w:sz w:val="32"/>
          <w:szCs w:val="28"/>
          <w:lang w:val="it-IT"/>
        </w:rPr>
        <w:t xml:space="preserve">ttuare </w:t>
      </w:r>
      <w:r w:rsidRPr="00A02332">
        <w:rPr>
          <w:color w:val="1A567E"/>
          <w:sz w:val="32"/>
          <w:szCs w:val="28"/>
          <w:lang w:val="it-IT"/>
        </w:rPr>
        <w:t>l'accessibilità - consentire la libera circolazione in Europa</w:t>
      </w:r>
      <w:bookmarkEnd w:id="10"/>
    </w:p>
    <w:p w14:paraId="64EAAC55" w14:textId="77777777" w:rsidR="00B309B5" w:rsidRPr="00A02332" w:rsidRDefault="00B309B5" w:rsidP="00B309B5">
      <w:pPr>
        <w:rPr>
          <w:lang w:val="it-IT"/>
        </w:rPr>
      </w:pPr>
    </w:p>
    <w:p w14:paraId="7BAEFE0A" w14:textId="0E169FC1" w:rsidR="001E4B99" w:rsidRPr="00A02332" w:rsidRDefault="00B036E8">
      <w:pPr>
        <w:pStyle w:val="ListParagraph"/>
        <w:numPr>
          <w:ilvl w:val="0"/>
          <w:numId w:val="34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Adottare una Carta della </w:t>
      </w:r>
      <w:r w:rsidR="000B5733">
        <w:rPr>
          <w:lang w:val="it-IT"/>
        </w:rPr>
        <w:t>D</w:t>
      </w:r>
      <w:r w:rsidRPr="00A02332">
        <w:rPr>
          <w:lang w:val="it-IT"/>
        </w:rPr>
        <w:t xml:space="preserve">isabilità a livello europeo che garantisca il riconoscimento reciproco dello </w:t>
      </w:r>
      <w:r w:rsidR="008D4FBE" w:rsidRPr="00A02332">
        <w:rPr>
          <w:lang w:val="it-IT"/>
        </w:rPr>
        <w:t xml:space="preserve">status di </w:t>
      </w:r>
      <w:r w:rsidRPr="00A02332">
        <w:rPr>
          <w:lang w:val="it-IT"/>
        </w:rPr>
        <w:t xml:space="preserve">disabilità in tutti gli Stati membri, coprendo non solo le strutture per il tempo libero, la cultura e lo sport, ma anche tutti i servizi specifici </w:t>
      </w:r>
      <w:r w:rsidR="00853612" w:rsidRPr="00A02332">
        <w:rPr>
          <w:lang w:val="it-IT"/>
        </w:rPr>
        <w:t xml:space="preserve">per le </w:t>
      </w:r>
      <w:r w:rsidRPr="00A02332">
        <w:rPr>
          <w:lang w:val="it-IT"/>
        </w:rPr>
        <w:t xml:space="preserve">persone con disabilità, compresi </w:t>
      </w:r>
      <w:r w:rsidR="007E3079" w:rsidRPr="00A02332">
        <w:rPr>
          <w:lang w:val="it-IT"/>
        </w:rPr>
        <w:t xml:space="preserve">i </w:t>
      </w:r>
      <w:r w:rsidRPr="00A02332">
        <w:rPr>
          <w:lang w:val="it-IT"/>
        </w:rPr>
        <w:t xml:space="preserve">trasporti e </w:t>
      </w:r>
      <w:r w:rsidR="002E6007">
        <w:rPr>
          <w:lang w:val="it-IT"/>
        </w:rPr>
        <w:t xml:space="preserve">gli </w:t>
      </w:r>
      <w:r w:rsidRPr="00A02332">
        <w:rPr>
          <w:lang w:val="it-IT"/>
        </w:rPr>
        <w:t>altri servizi commerciali.</w:t>
      </w:r>
    </w:p>
    <w:p w14:paraId="0354AF83" w14:textId="60DB6376" w:rsidR="001E4B99" w:rsidRPr="00A02332" w:rsidRDefault="00B036E8">
      <w:pPr>
        <w:pStyle w:val="ListParagraph"/>
        <w:numPr>
          <w:ilvl w:val="0"/>
          <w:numId w:val="34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Garantire</w:t>
      </w:r>
      <w:r w:rsidR="00853612" w:rsidRPr="00A02332">
        <w:rPr>
          <w:lang w:val="it-IT"/>
        </w:rPr>
        <w:t xml:space="preserve">, </w:t>
      </w:r>
      <w:r w:rsidRPr="00A02332">
        <w:rPr>
          <w:lang w:val="it-IT"/>
        </w:rPr>
        <w:t>con la Carta Europea della Disabilità</w:t>
      </w:r>
      <w:r w:rsidR="00853612" w:rsidRPr="00A02332">
        <w:rPr>
          <w:lang w:val="it-IT"/>
        </w:rPr>
        <w:t xml:space="preserve">, </w:t>
      </w:r>
      <w:r w:rsidRPr="00A02332">
        <w:rPr>
          <w:lang w:val="it-IT"/>
        </w:rPr>
        <w:t xml:space="preserve">il supporto necessario alle persone con disabilità </w:t>
      </w:r>
      <w:r w:rsidR="00840028">
        <w:rPr>
          <w:lang w:val="it-IT"/>
        </w:rPr>
        <w:t xml:space="preserve">nel </w:t>
      </w:r>
      <w:r w:rsidR="009204D6" w:rsidRPr="00A02332">
        <w:rPr>
          <w:lang w:val="it-IT"/>
        </w:rPr>
        <w:t xml:space="preserve">periodo </w:t>
      </w:r>
      <w:r w:rsidR="008D4FBE" w:rsidRPr="00A02332">
        <w:rPr>
          <w:lang w:val="it-IT"/>
        </w:rPr>
        <w:t xml:space="preserve">di transizione </w:t>
      </w:r>
      <w:r w:rsidR="00840028">
        <w:rPr>
          <w:lang w:val="it-IT"/>
        </w:rPr>
        <w:t>durante il</w:t>
      </w:r>
      <w:r w:rsidR="009204D6" w:rsidRPr="00A02332">
        <w:rPr>
          <w:lang w:val="it-IT"/>
        </w:rPr>
        <w:t xml:space="preserve"> trasferimento </w:t>
      </w:r>
      <w:r w:rsidRPr="00A02332">
        <w:rPr>
          <w:lang w:val="it-IT"/>
        </w:rPr>
        <w:t xml:space="preserve">in </w:t>
      </w:r>
      <w:r w:rsidR="009204D6" w:rsidRPr="00A02332">
        <w:rPr>
          <w:lang w:val="it-IT"/>
        </w:rPr>
        <w:t xml:space="preserve">un altro Paese </w:t>
      </w:r>
      <w:r w:rsidRPr="00A02332">
        <w:rPr>
          <w:lang w:val="it-IT"/>
        </w:rPr>
        <w:t>per motivi di studio o di lavoro</w:t>
      </w:r>
      <w:r w:rsidR="00366868" w:rsidRPr="00A02332">
        <w:rPr>
          <w:lang w:val="it-IT"/>
        </w:rPr>
        <w:t xml:space="preserve">, e fino a quando </w:t>
      </w:r>
      <w:r w:rsidRPr="00A02332">
        <w:rPr>
          <w:lang w:val="it-IT"/>
        </w:rPr>
        <w:t xml:space="preserve">la loro disabilità </w:t>
      </w:r>
      <w:r w:rsidR="00366868" w:rsidRPr="00A02332">
        <w:rPr>
          <w:lang w:val="it-IT"/>
        </w:rPr>
        <w:t xml:space="preserve">non sia stata </w:t>
      </w:r>
      <w:r w:rsidRPr="00A02332">
        <w:rPr>
          <w:lang w:val="it-IT"/>
        </w:rPr>
        <w:t>certificata dal nuovo Paese di residenza.</w:t>
      </w:r>
    </w:p>
    <w:p w14:paraId="62DDDB07" w14:textId="31C5E727" w:rsidR="001E4B99" w:rsidRPr="00A02332" w:rsidRDefault="00B036E8">
      <w:pPr>
        <w:pStyle w:val="ListParagraph"/>
        <w:numPr>
          <w:ilvl w:val="0"/>
          <w:numId w:val="34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Creare una nuova </w:t>
      </w:r>
      <w:r w:rsidR="00B650F8">
        <w:rPr>
          <w:lang w:val="it-IT"/>
        </w:rPr>
        <w:t>A</w:t>
      </w:r>
      <w:r w:rsidRPr="00A02332">
        <w:rPr>
          <w:lang w:val="it-IT"/>
        </w:rPr>
        <w:t xml:space="preserve">genzia </w:t>
      </w:r>
      <w:r w:rsidR="00B650F8">
        <w:rPr>
          <w:lang w:val="it-IT"/>
        </w:rPr>
        <w:t>E</w:t>
      </w:r>
      <w:r w:rsidRPr="00A02332">
        <w:rPr>
          <w:lang w:val="it-IT"/>
        </w:rPr>
        <w:t>uropea per l'</w:t>
      </w:r>
      <w:r w:rsidR="00B650F8">
        <w:rPr>
          <w:lang w:val="it-IT"/>
        </w:rPr>
        <w:t>A</w:t>
      </w:r>
      <w:r w:rsidRPr="00A02332">
        <w:rPr>
          <w:lang w:val="it-IT"/>
        </w:rPr>
        <w:t xml:space="preserve">ccessibilità, </w:t>
      </w:r>
      <w:r w:rsidR="00BF307C" w:rsidRPr="00A02332">
        <w:rPr>
          <w:lang w:val="it-IT"/>
        </w:rPr>
        <w:t xml:space="preserve">basata sul </w:t>
      </w:r>
      <w:r w:rsidRPr="00A02332">
        <w:rPr>
          <w:lang w:val="it-IT"/>
        </w:rPr>
        <w:t xml:space="preserve">lavoro del centro </w:t>
      </w:r>
      <w:r w:rsidRPr="00A02332">
        <w:rPr>
          <w:lang w:val="it-IT"/>
        </w:rPr>
        <w:lastRenderedPageBreak/>
        <w:t xml:space="preserve">AccessibleEU, per sostenere l'attuazione di </w:t>
      </w:r>
      <w:r w:rsidR="00270E9B">
        <w:rPr>
          <w:lang w:val="it-IT"/>
        </w:rPr>
        <w:t>una</w:t>
      </w:r>
      <w:r w:rsidRPr="00A02332">
        <w:rPr>
          <w:lang w:val="it-IT"/>
        </w:rPr>
        <w:t xml:space="preserve"> legislazione europea armonizzata sull'accessibilità</w:t>
      </w:r>
      <w:r w:rsidR="004735F4" w:rsidRPr="00A02332">
        <w:rPr>
          <w:lang w:val="it-IT"/>
        </w:rPr>
        <w:t>.</w:t>
      </w:r>
    </w:p>
    <w:p w14:paraId="74287C5A" w14:textId="1DF1B86F" w:rsidR="001E4B99" w:rsidRPr="00A02332" w:rsidRDefault="00B036E8">
      <w:pPr>
        <w:pStyle w:val="ListParagraph"/>
        <w:numPr>
          <w:ilvl w:val="0"/>
          <w:numId w:val="34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Assicurarsi che la transizione digitale e quella verde considerino l'accessibilità e la non discriminazione delle persone con disabilità come un prerequisito fondamentale </w:t>
      </w:r>
      <w:r w:rsidR="00231441" w:rsidRPr="00A02332">
        <w:rPr>
          <w:lang w:val="it-IT"/>
        </w:rPr>
        <w:t xml:space="preserve">per ridurre l'esclusione </w:t>
      </w:r>
      <w:r w:rsidR="00BF307C" w:rsidRPr="00A02332">
        <w:rPr>
          <w:lang w:val="it-IT"/>
        </w:rPr>
        <w:t>(</w:t>
      </w:r>
      <w:r w:rsidR="00231441" w:rsidRPr="00A02332">
        <w:rPr>
          <w:lang w:val="it-IT"/>
        </w:rPr>
        <w:t>digitale</w:t>
      </w:r>
      <w:r w:rsidR="00BF307C" w:rsidRPr="00A02332">
        <w:rPr>
          <w:lang w:val="it-IT"/>
        </w:rPr>
        <w:t xml:space="preserve">) </w:t>
      </w:r>
      <w:r w:rsidR="00231441" w:rsidRPr="00A02332">
        <w:rPr>
          <w:lang w:val="it-IT"/>
        </w:rPr>
        <w:t>e affrontare la crisi climatica</w:t>
      </w:r>
      <w:r w:rsidR="000E0B15" w:rsidRPr="00A02332">
        <w:rPr>
          <w:lang w:val="it-IT"/>
        </w:rPr>
        <w:t xml:space="preserve">. Ciò è </w:t>
      </w:r>
      <w:r w:rsidR="00381E47" w:rsidRPr="00A02332">
        <w:rPr>
          <w:lang w:val="it-IT"/>
        </w:rPr>
        <w:t xml:space="preserve">particolarmente </w:t>
      </w:r>
      <w:r w:rsidR="000E0B15" w:rsidRPr="00A02332">
        <w:rPr>
          <w:lang w:val="it-IT"/>
        </w:rPr>
        <w:t xml:space="preserve">rilevante nel contesto della </w:t>
      </w:r>
      <w:r w:rsidR="00BA2A02" w:rsidRPr="00A02332">
        <w:rPr>
          <w:lang w:val="it-IT"/>
        </w:rPr>
        <w:t>legislazione riguardante le nuove tecnologie, come l'</w:t>
      </w:r>
      <w:r w:rsidR="000E0B15" w:rsidRPr="00A02332">
        <w:rPr>
          <w:lang w:val="it-IT"/>
        </w:rPr>
        <w:t>intelligenza artificiale</w:t>
      </w:r>
      <w:r w:rsidR="00857FDC" w:rsidRPr="00A02332">
        <w:rPr>
          <w:lang w:val="it-IT"/>
        </w:rPr>
        <w:t xml:space="preserve">, la </w:t>
      </w:r>
      <w:r w:rsidR="007832F7" w:rsidRPr="00A02332">
        <w:rPr>
          <w:lang w:val="it-IT"/>
        </w:rPr>
        <w:t xml:space="preserve">digitalizzazione della giustizia </w:t>
      </w:r>
      <w:r w:rsidR="0071236A" w:rsidRPr="00A02332">
        <w:rPr>
          <w:lang w:val="it-IT"/>
        </w:rPr>
        <w:t xml:space="preserve">e dell'assistenza sanitaria </w:t>
      </w:r>
      <w:r w:rsidR="00857FDC" w:rsidRPr="00A02332">
        <w:rPr>
          <w:lang w:val="it-IT"/>
        </w:rPr>
        <w:t xml:space="preserve">e </w:t>
      </w:r>
      <w:r w:rsidR="008D4FBE" w:rsidRPr="00A02332">
        <w:rPr>
          <w:lang w:val="it-IT"/>
        </w:rPr>
        <w:t>altre normative nell'ambito del Green Deal dell'UE</w:t>
      </w:r>
      <w:r w:rsidR="00BE5D39" w:rsidRPr="00A02332">
        <w:rPr>
          <w:lang w:val="it-IT"/>
        </w:rPr>
        <w:t xml:space="preserve">, </w:t>
      </w:r>
      <w:r w:rsidR="00227C38">
        <w:rPr>
          <w:lang w:val="it-IT"/>
        </w:rPr>
        <w:t xml:space="preserve">così </w:t>
      </w:r>
      <w:r w:rsidR="00BE5D39" w:rsidRPr="00A02332">
        <w:rPr>
          <w:lang w:val="it-IT"/>
        </w:rPr>
        <w:t xml:space="preserve">come </w:t>
      </w:r>
      <w:r w:rsidR="005D3E92" w:rsidRPr="00A02332">
        <w:rPr>
          <w:lang w:val="it-IT"/>
        </w:rPr>
        <w:t xml:space="preserve">la </w:t>
      </w:r>
      <w:r w:rsidR="00BE5D39" w:rsidRPr="00A02332">
        <w:rPr>
          <w:lang w:val="it-IT"/>
        </w:rPr>
        <w:t>ristrutturazione di edifici e infrastrutture</w:t>
      </w:r>
      <w:r w:rsidR="00AC10F8" w:rsidRPr="00A02332">
        <w:rPr>
          <w:lang w:val="it-IT"/>
        </w:rPr>
        <w:t xml:space="preserve">. </w:t>
      </w:r>
    </w:p>
    <w:p w14:paraId="50376D40" w14:textId="77777777" w:rsidR="001E4B99" w:rsidRPr="00A02332" w:rsidRDefault="00B036E8">
      <w:pPr>
        <w:pStyle w:val="ListParagraph"/>
        <w:numPr>
          <w:ilvl w:val="0"/>
          <w:numId w:val="34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Introdurre requisiti legali per garantire che, </w:t>
      </w:r>
      <w:r w:rsidR="00AC10F8" w:rsidRPr="00A02332">
        <w:rPr>
          <w:lang w:val="it-IT"/>
        </w:rPr>
        <w:t xml:space="preserve">quando si forniscono mezzi digitali per accedere a un diritto o a un servizio di interesse generale, </w:t>
      </w:r>
      <w:r w:rsidRPr="00A02332">
        <w:rPr>
          <w:lang w:val="it-IT"/>
        </w:rPr>
        <w:t xml:space="preserve">ci sia </w:t>
      </w:r>
      <w:r w:rsidR="00AC10F8" w:rsidRPr="00A02332">
        <w:rPr>
          <w:lang w:val="it-IT"/>
        </w:rPr>
        <w:t xml:space="preserve">sempre un'alternativa </w:t>
      </w:r>
      <w:r w:rsidRPr="00A02332">
        <w:rPr>
          <w:lang w:val="it-IT"/>
        </w:rPr>
        <w:t xml:space="preserve">non digitale </w:t>
      </w:r>
      <w:r w:rsidR="00AC10F8" w:rsidRPr="00A02332">
        <w:rPr>
          <w:lang w:val="it-IT"/>
        </w:rPr>
        <w:t>(attraverso l'interazione umana).</w:t>
      </w:r>
    </w:p>
    <w:p w14:paraId="79670118" w14:textId="0D0A488A" w:rsidR="001E4B99" w:rsidRPr="00A02332" w:rsidRDefault="00B036E8">
      <w:pPr>
        <w:pStyle w:val="ListParagraph"/>
        <w:numPr>
          <w:ilvl w:val="0"/>
          <w:numId w:val="34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Promuovere i diritti dei consumatori </w:t>
      </w:r>
      <w:r w:rsidR="00B34228">
        <w:rPr>
          <w:lang w:val="it-IT"/>
        </w:rPr>
        <w:t xml:space="preserve">anche </w:t>
      </w:r>
      <w:r w:rsidRPr="00A02332">
        <w:rPr>
          <w:lang w:val="it-IT"/>
        </w:rPr>
        <w:t xml:space="preserve">per le persone con disabilità e la protezione delle persone con disabilità in quanto consumatori potenzialmente vulnerabili, introducendo </w:t>
      </w:r>
      <w:r w:rsidR="005239AB">
        <w:rPr>
          <w:lang w:val="it-IT"/>
        </w:rPr>
        <w:t xml:space="preserve">altresì </w:t>
      </w:r>
      <w:r w:rsidRPr="00A02332">
        <w:rPr>
          <w:lang w:val="it-IT"/>
        </w:rPr>
        <w:t>una legislazione sull'etichettatura accessibile e sui servizi finanziari inclusivi.</w:t>
      </w:r>
    </w:p>
    <w:p w14:paraId="7FA1F58B" w14:textId="77777777" w:rsidR="001E4B99" w:rsidRPr="00A02332" w:rsidRDefault="00B036E8">
      <w:pPr>
        <w:pStyle w:val="ListParagraph"/>
        <w:numPr>
          <w:ilvl w:val="0"/>
          <w:numId w:val="34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Aggiornare i regolamenti sui diritti dei passeggeri in modo che le persone con disabilità possano muoversi liberamente come qualsiasi altra persona nell'UE</w:t>
      </w:r>
      <w:r w:rsidR="00F13B13" w:rsidRPr="00A02332">
        <w:rPr>
          <w:lang w:val="it-IT"/>
        </w:rPr>
        <w:t xml:space="preserve">. </w:t>
      </w:r>
    </w:p>
    <w:p w14:paraId="0355D135" w14:textId="77777777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Adottare misure legislative per i viaggi aerei per evitare situazioni come il </w:t>
      </w:r>
      <w:r w:rsidR="008D4FBE" w:rsidRPr="00A02332">
        <w:rPr>
          <w:lang w:val="it-IT"/>
        </w:rPr>
        <w:t xml:space="preserve">rifiuto </w:t>
      </w:r>
      <w:r w:rsidRPr="00A02332">
        <w:rPr>
          <w:lang w:val="it-IT"/>
        </w:rPr>
        <w:t>dell'imbarco, l'</w:t>
      </w:r>
      <w:r w:rsidR="0070174D" w:rsidRPr="00A02332">
        <w:rPr>
          <w:lang w:val="it-IT"/>
        </w:rPr>
        <w:t xml:space="preserve">obbligo di viaggiare con un assistente senza che il vettore aereo paghi il biglietto extra, la </w:t>
      </w:r>
      <w:r w:rsidRPr="00A02332">
        <w:rPr>
          <w:lang w:val="it-IT"/>
        </w:rPr>
        <w:t xml:space="preserve">mancanza di assistenza di qualità negli aeroporti e un risarcimento insufficiente per la perdita o il danneggiamento di attrezzature </w:t>
      </w:r>
      <w:r w:rsidR="00471BF5" w:rsidRPr="00A02332">
        <w:rPr>
          <w:lang w:val="it-IT"/>
        </w:rPr>
        <w:t>di assistenza e mobilità.</w:t>
      </w:r>
    </w:p>
    <w:p w14:paraId="0E478D89" w14:textId="080F8457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Intensificare gli sforzi per armonizzare </w:t>
      </w:r>
      <w:r w:rsidR="000E0B15" w:rsidRPr="00A02332">
        <w:rPr>
          <w:lang w:val="it-IT"/>
        </w:rPr>
        <w:t xml:space="preserve">e ampliare i </w:t>
      </w:r>
      <w:r w:rsidRPr="00A02332">
        <w:rPr>
          <w:lang w:val="it-IT"/>
        </w:rPr>
        <w:t xml:space="preserve">requisiti di accessibilità delle </w:t>
      </w:r>
      <w:r w:rsidR="008D4FBE" w:rsidRPr="00A02332">
        <w:rPr>
          <w:lang w:val="it-IT"/>
        </w:rPr>
        <w:t xml:space="preserve">infrastrutture di trasporto, comprese le </w:t>
      </w:r>
      <w:r w:rsidRPr="00A02332">
        <w:rPr>
          <w:lang w:val="it-IT"/>
        </w:rPr>
        <w:t xml:space="preserve">stazioni ferroviarie e il </w:t>
      </w:r>
      <w:r w:rsidR="008D4FBE" w:rsidRPr="00A02332">
        <w:rPr>
          <w:lang w:val="it-IT"/>
        </w:rPr>
        <w:t>materiale rotabile</w:t>
      </w:r>
      <w:r w:rsidR="00BF307C" w:rsidRPr="00A02332">
        <w:rPr>
          <w:lang w:val="it-IT"/>
        </w:rPr>
        <w:t xml:space="preserve">, </w:t>
      </w:r>
      <w:r w:rsidRPr="00A02332">
        <w:rPr>
          <w:lang w:val="it-IT"/>
        </w:rPr>
        <w:t xml:space="preserve">in modo che </w:t>
      </w:r>
      <w:r w:rsidR="008D4FBE" w:rsidRPr="00A02332">
        <w:rPr>
          <w:lang w:val="it-IT"/>
        </w:rPr>
        <w:t xml:space="preserve">tutti i </w:t>
      </w:r>
      <w:r w:rsidRPr="00A02332">
        <w:rPr>
          <w:lang w:val="it-IT"/>
        </w:rPr>
        <w:t xml:space="preserve">trasporti diventino più accessibili ai passeggeri con disabilità </w:t>
      </w:r>
      <w:r w:rsidR="0058648D" w:rsidRPr="00A02332">
        <w:rPr>
          <w:lang w:val="it-IT"/>
        </w:rPr>
        <w:t xml:space="preserve">e a una più </w:t>
      </w:r>
      <w:r w:rsidR="007E14CA">
        <w:rPr>
          <w:lang w:val="it-IT"/>
        </w:rPr>
        <w:t xml:space="preserve">vasta gamma </w:t>
      </w:r>
      <w:r w:rsidR="0058648D" w:rsidRPr="00A02332">
        <w:rPr>
          <w:lang w:val="it-IT"/>
        </w:rPr>
        <w:t>di passeggeri</w:t>
      </w:r>
      <w:r w:rsidRPr="00A02332">
        <w:rPr>
          <w:lang w:val="it-IT"/>
        </w:rPr>
        <w:t xml:space="preserve">. </w:t>
      </w:r>
    </w:p>
    <w:p w14:paraId="6A0D8BD8" w14:textId="77777777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Rafforzare i meccanismi di applicazione della legislazione UE in materia di accessibilità e diritti dei passeggeri.</w:t>
      </w:r>
    </w:p>
    <w:p w14:paraId="24BADDD3" w14:textId="03708646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Garantire la piena attuazione del Trattato di Marrakech all'interno dell'UE e in collaborazione con i Paesi partner in tutto il mondo, in modo che le </w:t>
      </w:r>
      <w:r w:rsidR="001B5AA5" w:rsidRPr="00A02332">
        <w:rPr>
          <w:lang w:val="it-IT"/>
        </w:rPr>
        <w:t xml:space="preserve">persone non vedenti </w:t>
      </w:r>
      <w:r w:rsidR="001B5AA5" w:rsidRPr="00A02332">
        <w:rPr>
          <w:lang w:val="it-IT"/>
        </w:rPr>
        <w:lastRenderedPageBreak/>
        <w:t xml:space="preserve">e ipovedenti </w:t>
      </w:r>
      <w:r w:rsidRPr="00A02332">
        <w:rPr>
          <w:lang w:val="it-IT"/>
        </w:rPr>
        <w:t xml:space="preserve">e </w:t>
      </w:r>
      <w:r w:rsidR="00F30DB8">
        <w:rPr>
          <w:lang w:val="it-IT"/>
        </w:rPr>
        <w:t xml:space="preserve">con </w:t>
      </w:r>
      <w:r w:rsidR="00A0134A">
        <w:rPr>
          <w:lang w:val="it-IT"/>
        </w:rPr>
        <w:t xml:space="preserve">altre difficoltà ad accedere </w:t>
      </w:r>
      <w:r w:rsidR="007965F3">
        <w:rPr>
          <w:lang w:val="it-IT"/>
        </w:rPr>
        <w:t xml:space="preserve">al testo stampato </w:t>
      </w:r>
      <w:r w:rsidRPr="00A02332">
        <w:rPr>
          <w:lang w:val="it-IT"/>
        </w:rPr>
        <w:t>abbiano accesso agli stessi libri, riviste e materiali di lettura di tutte le altre persone</w:t>
      </w:r>
      <w:r w:rsidR="004735F4" w:rsidRPr="00A02332">
        <w:rPr>
          <w:lang w:val="it-IT"/>
        </w:rPr>
        <w:t>.</w:t>
      </w:r>
    </w:p>
    <w:p w14:paraId="2FDCA0E6" w14:textId="66A2B138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Espandere le esenzioni dal diritto d'autore in tutta l'UE ad altre opere culturali per facilitare adattamenti accessibili e la disponibilità di tali opere per tutte le persone con disabilità</w:t>
      </w:r>
      <w:r w:rsidR="001B74AB" w:rsidRPr="00A02332">
        <w:rPr>
          <w:lang w:val="it-IT"/>
        </w:rPr>
        <w:t xml:space="preserve">. </w:t>
      </w:r>
    </w:p>
    <w:p w14:paraId="3E1568B4" w14:textId="77777777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Garantire </w:t>
      </w:r>
      <w:r w:rsidR="009204D6" w:rsidRPr="00A02332">
        <w:rPr>
          <w:lang w:val="it-IT"/>
        </w:rPr>
        <w:t xml:space="preserve">alle </w:t>
      </w:r>
      <w:r w:rsidR="00853332" w:rsidRPr="00A02332">
        <w:rPr>
          <w:lang w:val="it-IT"/>
        </w:rPr>
        <w:t xml:space="preserve">persone con disabilità </w:t>
      </w:r>
      <w:r w:rsidRPr="00A02332">
        <w:rPr>
          <w:lang w:val="it-IT"/>
        </w:rPr>
        <w:t xml:space="preserve">un </w:t>
      </w:r>
      <w:r w:rsidR="00853332" w:rsidRPr="00A02332">
        <w:rPr>
          <w:lang w:val="it-IT"/>
        </w:rPr>
        <w:t xml:space="preserve">accesso </w:t>
      </w:r>
      <w:r w:rsidRPr="00A02332">
        <w:rPr>
          <w:lang w:val="it-IT"/>
        </w:rPr>
        <w:t xml:space="preserve">paritario </w:t>
      </w:r>
      <w:r w:rsidR="00853332" w:rsidRPr="00A02332">
        <w:rPr>
          <w:lang w:val="it-IT"/>
        </w:rPr>
        <w:t xml:space="preserve">ai mezzi di trasporto individuali (ad esempio, </w:t>
      </w:r>
      <w:r w:rsidR="008A1BE0" w:rsidRPr="00A02332">
        <w:rPr>
          <w:lang w:val="it-IT"/>
        </w:rPr>
        <w:t xml:space="preserve">per </w:t>
      </w:r>
      <w:r w:rsidR="00853332" w:rsidRPr="00A02332">
        <w:rPr>
          <w:lang w:val="it-IT"/>
        </w:rPr>
        <w:t xml:space="preserve">ottenere </w:t>
      </w:r>
      <w:r w:rsidR="00E13C23" w:rsidRPr="00A02332">
        <w:rPr>
          <w:lang w:val="it-IT"/>
        </w:rPr>
        <w:t>patenti</w:t>
      </w:r>
      <w:r w:rsidR="00853332" w:rsidRPr="00A02332">
        <w:rPr>
          <w:lang w:val="it-IT"/>
        </w:rPr>
        <w:t xml:space="preserve"> di guida e auto adattate).</w:t>
      </w:r>
    </w:p>
    <w:p w14:paraId="565E905D" w14:textId="77777777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Introdurre una legislazione </w:t>
      </w:r>
      <w:r w:rsidR="004735F4" w:rsidRPr="00A02332">
        <w:rPr>
          <w:lang w:val="it-IT"/>
        </w:rPr>
        <w:t xml:space="preserve">che </w:t>
      </w:r>
      <w:r w:rsidR="00FC091F" w:rsidRPr="00A02332">
        <w:rPr>
          <w:lang w:val="it-IT"/>
        </w:rPr>
        <w:t xml:space="preserve">garantisca </w:t>
      </w:r>
      <w:r w:rsidR="009204D6" w:rsidRPr="00A02332">
        <w:rPr>
          <w:lang w:val="it-IT"/>
        </w:rPr>
        <w:t xml:space="preserve">la </w:t>
      </w:r>
      <w:r w:rsidR="00FC091F" w:rsidRPr="00A02332">
        <w:rPr>
          <w:lang w:val="it-IT"/>
        </w:rPr>
        <w:t xml:space="preserve">disponibilità e l'accessibilità economica delle </w:t>
      </w:r>
      <w:r w:rsidR="004735F4" w:rsidRPr="00A02332">
        <w:rPr>
          <w:lang w:val="it-IT"/>
        </w:rPr>
        <w:t xml:space="preserve">tecnologie assistive per le persone con disabilità </w:t>
      </w:r>
      <w:r w:rsidR="00FC091F" w:rsidRPr="00A02332">
        <w:rPr>
          <w:lang w:val="it-IT"/>
        </w:rPr>
        <w:t>nel mercato unico dell'UE</w:t>
      </w:r>
      <w:r w:rsidR="004735F4" w:rsidRPr="00A02332">
        <w:rPr>
          <w:lang w:val="it-IT"/>
        </w:rPr>
        <w:t>.</w:t>
      </w:r>
    </w:p>
    <w:p w14:paraId="04D52ADD" w14:textId="11080B1A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Investire le risorse dell'UE per aumentare la conoscenza e la disponibilità delle </w:t>
      </w:r>
      <w:r w:rsidR="005037C1" w:rsidRPr="00A02332">
        <w:rPr>
          <w:lang w:val="it-IT"/>
        </w:rPr>
        <w:t>lingue</w:t>
      </w:r>
      <w:r w:rsidRPr="00A02332">
        <w:rPr>
          <w:lang w:val="it-IT"/>
        </w:rPr>
        <w:t xml:space="preserve"> dei segni </w:t>
      </w:r>
      <w:r w:rsidR="005037C1" w:rsidRPr="00A02332">
        <w:rPr>
          <w:lang w:val="it-IT"/>
        </w:rPr>
        <w:t>nazionali</w:t>
      </w:r>
      <w:r w:rsidRPr="00A02332">
        <w:rPr>
          <w:lang w:val="it-IT"/>
        </w:rPr>
        <w:t xml:space="preserve">, dei </w:t>
      </w:r>
      <w:r w:rsidR="009204D6" w:rsidRPr="00A02332">
        <w:rPr>
          <w:lang w:val="it-IT"/>
        </w:rPr>
        <w:t xml:space="preserve">formati </w:t>
      </w:r>
      <w:r w:rsidRPr="00A02332">
        <w:rPr>
          <w:lang w:val="it-IT"/>
        </w:rPr>
        <w:t>di facile lettura</w:t>
      </w:r>
      <w:r w:rsidR="008949EF" w:rsidRPr="00A02332">
        <w:rPr>
          <w:lang w:val="it-IT"/>
        </w:rPr>
        <w:t xml:space="preserve">, del </w:t>
      </w:r>
      <w:r w:rsidRPr="00A02332">
        <w:rPr>
          <w:lang w:val="it-IT"/>
        </w:rPr>
        <w:t>Braille</w:t>
      </w:r>
      <w:r w:rsidR="00D71143" w:rsidRPr="00A02332">
        <w:rPr>
          <w:lang w:val="it-IT"/>
        </w:rPr>
        <w:t xml:space="preserve">, dei </w:t>
      </w:r>
      <w:r w:rsidR="00EA1BCA" w:rsidRPr="00A02332">
        <w:rPr>
          <w:lang w:val="it-IT"/>
        </w:rPr>
        <w:t>dispositivi</w:t>
      </w:r>
      <w:r w:rsidR="00D71143" w:rsidRPr="00A02332">
        <w:rPr>
          <w:lang w:val="it-IT"/>
        </w:rPr>
        <w:t xml:space="preserve"> di assistenza all'udito e di </w:t>
      </w:r>
      <w:r w:rsidR="008949EF" w:rsidRPr="00A02332">
        <w:rPr>
          <w:lang w:val="it-IT"/>
        </w:rPr>
        <w:t>qualsiasi altro mezzo accessibile di informazione e comunicazione per le persone con disabilità</w:t>
      </w:r>
      <w:r w:rsidRPr="00A02332">
        <w:rPr>
          <w:lang w:val="it-IT"/>
        </w:rPr>
        <w:t>.</w:t>
      </w:r>
    </w:p>
    <w:p w14:paraId="00DA030E" w14:textId="77777777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Investire i fondi dell'UE </w:t>
      </w:r>
      <w:r w:rsidR="00390A65" w:rsidRPr="00A02332">
        <w:rPr>
          <w:lang w:val="it-IT"/>
        </w:rPr>
        <w:t xml:space="preserve">in attività </w:t>
      </w:r>
      <w:r w:rsidRPr="00A02332">
        <w:rPr>
          <w:lang w:val="it-IT"/>
        </w:rPr>
        <w:t xml:space="preserve">culturali e </w:t>
      </w:r>
      <w:r w:rsidR="00390A65" w:rsidRPr="00A02332">
        <w:rPr>
          <w:lang w:val="it-IT"/>
        </w:rPr>
        <w:t xml:space="preserve">sportive </w:t>
      </w:r>
      <w:r w:rsidR="00107C81" w:rsidRPr="00A02332">
        <w:rPr>
          <w:lang w:val="it-IT"/>
        </w:rPr>
        <w:t xml:space="preserve">che </w:t>
      </w:r>
      <w:r w:rsidR="00390A65" w:rsidRPr="00A02332">
        <w:rPr>
          <w:lang w:val="it-IT"/>
        </w:rPr>
        <w:t xml:space="preserve">siano </w:t>
      </w:r>
      <w:r w:rsidRPr="00A02332">
        <w:rPr>
          <w:lang w:val="it-IT"/>
        </w:rPr>
        <w:t>inclusive per le persone con disabilità, richiedendo l'accessibilità come condizione preliminare e incoraggiando la partecipazione delle persone con disabilità.</w:t>
      </w:r>
    </w:p>
    <w:p w14:paraId="46B3EE5A" w14:textId="77777777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Garantire che i fondi europei investiti nella ricerca e nell'innovazione, comprese </w:t>
      </w:r>
      <w:r w:rsidR="00107C81" w:rsidRPr="00A02332">
        <w:rPr>
          <w:lang w:val="it-IT"/>
        </w:rPr>
        <w:t xml:space="preserve">le </w:t>
      </w:r>
      <w:r w:rsidRPr="00A02332">
        <w:rPr>
          <w:lang w:val="it-IT"/>
        </w:rPr>
        <w:t>nuove tecnologie, rispettino e sostengano i diritti delle persone con disabilità</w:t>
      </w:r>
      <w:r w:rsidR="001D33F5" w:rsidRPr="00A02332">
        <w:rPr>
          <w:lang w:val="it-IT"/>
        </w:rPr>
        <w:t xml:space="preserve">. </w:t>
      </w:r>
    </w:p>
    <w:p w14:paraId="7FCBCA5C" w14:textId="51E6B5B6" w:rsidR="001E4B99" w:rsidRPr="00A02332" w:rsidRDefault="00B036E8">
      <w:pPr>
        <w:pStyle w:val="ListParagraph"/>
        <w:numPr>
          <w:ilvl w:val="0"/>
          <w:numId w:val="35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Promuovere </w:t>
      </w:r>
      <w:r w:rsidR="002E4EB8" w:rsidRPr="00A02332">
        <w:rPr>
          <w:lang w:val="it-IT"/>
        </w:rPr>
        <w:t xml:space="preserve">un recepimento </w:t>
      </w:r>
      <w:r w:rsidR="00164DE8" w:rsidRPr="00A02332">
        <w:rPr>
          <w:lang w:val="it-IT"/>
        </w:rPr>
        <w:t>ambizioso</w:t>
      </w:r>
      <w:r w:rsidR="00164DE8">
        <w:rPr>
          <w:lang w:val="it-IT"/>
        </w:rPr>
        <w:t>,</w:t>
      </w:r>
      <w:r w:rsidR="00164DE8" w:rsidRPr="00A02332">
        <w:rPr>
          <w:lang w:val="it-IT"/>
        </w:rPr>
        <w:t xml:space="preserve"> un’attuazione</w:t>
      </w:r>
      <w:r w:rsidR="002E4EB8" w:rsidRPr="00A02332">
        <w:rPr>
          <w:lang w:val="it-IT"/>
        </w:rPr>
        <w:t xml:space="preserve"> </w:t>
      </w:r>
      <w:r w:rsidR="00BA2A02" w:rsidRPr="00A02332">
        <w:rPr>
          <w:lang w:val="it-IT"/>
        </w:rPr>
        <w:t xml:space="preserve">e un monitoraggio </w:t>
      </w:r>
      <w:r w:rsidR="00704BC6" w:rsidRPr="00A02332">
        <w:rPr>
          <w:lang w:val="it-IT"/>
        </w:rPr>
        <w:t xml:space="preserve">adeguati </w:t>
      </w:r>
      <w:r w:rsidR="002E4EB8" w:rsidRPr="00A02332">
        <w:rPr>
          <w:lang w:val="it-IT"/>
        </w:rPr>
        <w:t xml:space="preserve">della legislazione </w:t>
      </w:r>
      <w:r w:rsidR="00BA2A02" w:rsidRPr="00A02332">
        <w:rPr>
          <w:lang w:val="it-IT"/>
        </w:rPr>
        <w:t xml:space="preserve">europea </w:t>
      </w:r>
      <w:r w:rsidR="00107C81" w:rsidRPr="00A02332">
        <w:rPr>
          <w:lang w:val="it-IT"/>
        </w:rPr>
        <w:t>sull</w:t>
      </w:r>
      <w:r w:rsidR="002E4EB8" w:rsidRPr="00A02332">
        <w:rPr>
          <w:lang w:val="it-IT"/>
        </w:rPr>
        <w:t xml:space="preserve">'accessibilità dei </w:t>
      </w:r>
      <w:r w:rsidR="00BA2A02" w:rsidRPr="00A02332">
        <w:rPr>
          <w:lang w:val="it-IT"/>
        </w:rPr>
        <w:t xml:space="preserve">prodotti e dei servizi, </w:t>
      </w:r>
      <w:r w:rsidR="00107C81" w:rsidRPr="00A02332">
        <w:rPr>
          <w:lang w:val="it-IT"/>
        </w:rPr>
        <w:t xml:space="preserve">del </w:t>
      </w:r>
      <w:r w:rsidR="00BA2A02" w:rsidRPr="00A02332">
        <w:rPr>
          <w:lang w:val="it-IT"/>
        </w:rPr>
        <w:t xml:space="preserve">settore pubblico, </w:t>
      </w:r>
      <w:r w:rsidR="00107C81" w:rsidRPr="00A02332">
        <w:rPr>
          <w:lang w:val="it-IT"/>
        </w:rPr>
        <w:t xml:space="preserve">dei </w:t>
      </w:r>
      <w:r w:rsidR="002E4EB8" w:rsidRPr="00A02332">
        <w:rPr>
          <w:lang w:val="it-IT"/>
        </w:rPr>
        <w:t xml:space="preserve">servizi di media audiovisivi </w:t>
      </w:r>
      <w:r w:rsidR="00BA2A02" w:rsidRPr="00A02332">
        <w:rPr>
          <w:lang w:val="it-IT"/>
        </w:rPr>
        <w:t xml:space="preserve">e </w:t>
      </w:r>
      <w:r w:rsidR="00107C81" w:rsidRPr="00A02332">
        <w:rPr>
          <w:lang w:val="it-IT"/>
        </w:rPr>
        <w:t xml:space="preserve">delle </w:t>
      </w:r>
      <w:r w:rsidR="002E4EB8" w:rsidRPr="00A02332">
        <w:rPr>
          <w:lang w:val="it-IT"/>
        </w:rPr>
        <w:t>comunicazioni elettroniche</w:t>
      </w:r>
      <w:r w:rsidR="007B0580" w:rsidRPr="00A02332">
        <w:rPr>
          <w:lang w:val="it-IT"/>
        </w:rPr>
        <w:t xml:space="preserve">, con particolare attenzione alla definizione </w:t>
      </w:r>
      <w:r w:rsidR="00FC04F9" w:rsidRPr="00A02332">
        <w:rPr>
          <w:lang w:val="it-IT"/>
        </w:rPr>
        <w:t xml:space="preserve">a livello europeo </w:t>
      </w:r>
      <w:r w:rsidR="007B0580" w:rsidRPr="00A02332">
        <w:rPr>
          <w:lang w:val="it-IT"/>
        </w:rPr>
        <w:t>di criteri di qualità per l'accessibilità.</w:t>
      </w:r>
      <w:r w:rsidR="002E5529">
        <w:rPr>
          <w:lang w:val="it-IT"/>
        </w:rPr>
        <w:t xml:space="preserve"> </w:t>
      </w:r>
    </w:p>
    <w:p w14:paraId="481F24A8" w14:textId="6C8DF8CB" w:rsidR="001E4B99" w:rsidRPr="00A02332" w:rsidRDefault="00B036E8">
      <w:pPr>
        <w:pStyle w:val="ListParagraph"/>
        <w:numPr>
          <w:ilvl w:val="0"/>
          <w:numId w:val="36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Introdurre </w:t>
      </w:r>
      <w:r w:rsidR="00135A4C">
        <w:rPr>
          <w:lang w:val="it-IT"/>
        </w:rPr>
        <w:t xml:space="preserve">gli </w:t>
      </w:r>
      <w:r w:rsidRPr="00A02332">
        <w:rPr>
          <w:lang w:val="it-IT"/>
        </w:rPr>
        <w:t xml:space="preserve">obblighi di accessibilità e </w:t>
      </w:r>
      <w:r w:rsidR="00135A4C">
        <w:rPr>
          <w:lang w:val="it-IT"/>
        </w:rPr>
        <w:t>l’</w:t>
      </w:r>
      <w:r w:rsidRPr="00A02332">
        <w:rPr>
          <w:lang w:val="it-IT"/>
        </w:rPr>
        <w:t xml:space="preserve">approccio di progettazione universale nello sviluppo di tutte le politiche pubbliche che danno </w:t>
      </w:r>
      <w:r w:rsidR="009461C4">
        <w:rPr>
          <w:lang w:val="it-IT"/>
        </w:rPr>
        <w:t>origine</w:t>
      </w:r>
      <w:r w:rsidRPr="00A02332">
        <w:rPr>
          <w:lang w:val="it-IT"/>
        </w:rPr>
        <w:t xml:space="preserve"> al mercato unico e digitale dell'UE</w:t>
      </w:r>
      <w:r w:rsidR="00AF4C55" w:rsidRPr="00A02332">
        <w:rPr>
          <w:lang w:val="it-IT"/>
        </w:rPr>
        <w:t xml:space="preserve">. Queste dovrebbero </w:t>
      </w:r>
      <w:r w:rsidRPr="00A02332">
        <w:rPr>
          <w:lang w:val="it-IT"/>
        </w:rPr>
        <w:t xml:space="preserve">garantire la libera circolazione di persone, </w:t>
      </w:r>
      <w:r w:rsidR="001573C6" w:rsidRPr="00A02332">
        <w:rPr>
          <w:lang w:val="it-IT"/>
        </w:rPr>
        <w:t xml:space="preserve">beni, </w:t>
      </w:r>
      <w:r w:rsidRPr="00A02332">
        <w:rPr>
          <w:lang w:val="it-IT"/>
        </w:rPr>
        <w:t xml:space="preserve">prodotti e servizi senza discriminazioni. </w:t>
      </w:r>
      <w:r w:rsidR="00197427" w:rsidRPr="00A02332">
        <w:rPr>
          <w:lang w:val="it-IT"/>
        </w:rPr>
        <w:t>Includere sanzioni per il mancato rispetto dei requisiti di accessibilità.</w:t>
      </w:r>
    </w:p>
    <w:p w14:paraId="6DCE16F9" w14:textId="003B23AD" w:rsidR="001E4B99" w:rsidRPr="00A02332" w:rsidRDefault="00B036E8">
      <w:pPr>
        <w:pStyle w:val="Heading2"/>
        <w:numPr>
          <w:ilvl w:val="0"/>
          <w:numId w:val="17"/>
        </w:numPr>
        <w:rPr>
          <w:color w:val="1A567E"/>
          <w:sz w:val="32"/>
          <w:szCs w:val="28"/>
          <w:lang w:val="it-IT"/>
        </w:rPr>
      </w:pPr>
      <w:bookmarkStart w:id="11" w:name="_Toc135380328"/>
      <w:r w:rsidRPr="00A02332">
        <w:rPr>
          <w:color w:val="1A567E"/>
          <w:sz w:val="32"/>
          <w:szCs w:val="28"/>
          <w:lang w:val="it-IT"/>
        </w:rPr>
        <w:t xml:space="preserve">Tutela delle persone con disabilità in Europa e </w:t>
      </w:r>
      <w:r w:rsidR="006126C2">
        <w:rPr>
          <w:color w:val="1A567E"/>
          <w:sz w:val="32"/>
          <w:szCs w:val="28"/>
          <w:lang w:val="it-IT"/>
        </w:rPr>
        <w:t>nel mondo</w:t>
      </w:r>
      <w:bookmarkEnd w:id="11"/>
    </w:p>
    <w:p w14:paraId="0B1FB2D7" w14:textId="77777777" w:rsidR="00B309B5" w:rsidRPr="00A02332" w:rsidRDefault="00B309B5" w:rsidP="00B309B5">
      <w:pPr>
        <w:rPr>
          <w:lang w:val="it-IT"/>
        </w:rPr>
      </w:pPr>
    </w:p>
    <w:p w14:paraId="16543569" w14:textId="77777777" w:rsidR="001E4B99" w:rsidRPr="00A02332" w:rsidRDefault="00B036E8">
      <w:pPr>
        <w:pStyle w:val="ListParagraph"/>
        <w:numPr>
          <w:ilvl w:val="0"/>
          <w:numId w:val="37"/>
        </w:numPr>
        <w:spacing w:line="360" w:lineRule="auto"/>
        <w:ind w:left="567" w:hanging="425"/>
        <w:rPr>
          <w:lang w:val="it-IT"/>
        </w:rPr>
      </w:pPr>
      <w:bookmarkStart w:id="12" w:name="_Hlk130371542"/>
      <w:r w:rsidRPr="00A02332">
        <w:rPr>
          <w:lang w:val="it-IT"/>
        </w:rPr>
        <w:t xml:space="preserve">Sviluppare </w:t>
      </w:r>
      <w:r w:rsidR="002426AF" w:rsidRPr="00A02332">
        <w:rPr>
          <w:lang w:val="it-IT"/>
        </w:rPr>
        <w:t xml:space="preserve">e finanziare servizi di supporto </w:t>
      </w:r>
      <w:r w:rsidRPr="00A02332">
        <w:rPr>
          <w:lang w:val="it-IT"/>
        </w:rPr>
        <w:t xml:space="preserve">per richiedenti asilo </w:t>
      </w:r>
      <w:r w:rsidR="00397173" w:rsidRPr="00A02332">
        <w:rPr>
          <w:lang w:val="it-IT"/>
        </w:rPr>
        <w:t xml:space="preserve">e rifugiati </w:t>
      </w:r>
      <w:r w:rsidR="00A75E59" w:rsidRPr="00A02332">
        <w:rPr>
          <w:lang w:val="it-IT"/>
        </w:rPr>
        <w:t xml:space="preserve">con disabilità </w:t>
      </w:r>
      <w:r w:rsidRPr="00A02332">
        <w:rPr>
          <w:lang w:val="it-IT"/>
        </w:rPr>
        <w:lastRenderedPageBreak/>
        <w:t>nell'UE</w:t>
      </w:r>
      <w:r w:rsidR="002426AF" w:rsidRPr="00A02332">
        <w:rPr>
          <w:lang w:val="it-IT"/>
        </w:rPr>
        <w:t>.</w:t>
      </w:r>
    </w:p>
    <w:p w14:paraId="3791C6CD" w14:textId="6AFD57BA" w:rsidR="001E4B99" w:rsidRPr="00A02332" w:rsidRDefault="00B036E8">
      <w:pPr>
        <w:pStyle w:val="ListParagraph"/>
        <w:numPr>
          <w:ilvl w:val="0"/>
          <w:numId w:val="37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Avviare campagne di sensibilizzazione mirate in Europa e fuori dall'Europa per </w:t>
      </w:r>
      <w:r w:rsidR="007B1D25" w:rsidRPr="00A02332">
        <w:rPr>
          <w:lang w:val="it-IT"/>
        </w:rPr>
        <w:t xml:space="preserve">combattere </w:t>
      </w:r>
      <w:r w:rsidRPr="00A02332">
        <w:rPr>
          <w:lang w:val="it-IT"/>
        </w:rPr>
        <w:t xml:space="preserve">gli stereotipi e la discriminazione </w:t>
      </w:r>
      <w:r w:rsidR="00B241C8">
        <w:rPr>
          <w:lang w:val="it-IT"/>
        </w:rPr>
        <w:t xml:space="preserve">contro </w:t>
      </w:r>
      <w:r w:rsidRPr="00A02332">
        <w:rPr>
          <w:lang w:val="it-IT"/>
        </w:rPr>
        <w:t>le persone con disabilità e per promuovere l'approccio alla disabilità basato sui diritti umani.</w:t>
      </w:r>
    </w:p>
    <w:p w14:paraId="3950D8DA" w14:textId="48741456" w:rsidR="006A37D0" w:rsidRDefault="00845ADA">
      <w:pPr>
        <w:pStyle w:val="ListParagraph"/>
        <w:numPr>
          <w:ilvl w:val="0"/>
          <w:numId w:val="37"/>
        </w:numPr>
        <w:spacing w:line="360" w:lineRule="auto"/>
        <w:ind w:left="567" w:hanging="425"/>
        <w:rPr>
          <w:lang w:val="it-IT"/>
        </w:rPr>
      </w:pPr>
      <w:r w:rsidRPr="00845ADA">
        <w:rPr>
          <w:lang w:val="it-IT"/>
        </w:rPr>
        <w:t xml:space="preserve"> Assicurar</w:t>
      </w:r>
      <w:r>
        <w:rPr>
          <w:lang w:val="it-IT"/>
        </w:rPr>
        <w:t>e</w:t>
      </w:r>
      <w:r w:rsidRPr="00845ADA">
        <w:rPr>
          <w:lang w:val="it-IT"/>
        </w:rPr>
        <w:t xml:space="preserve"> che la CRPD sia promossa nel quadro delle attività dell'UE in tutto il mondo, in collaborazione con le persone con disabilità e le loro organizzazioni rappresentative.</w:t>
      </w:r>
      <w:r w:rsidR="00B72C50">
        <w:rPr>
          <w:lang w:val="it-IT"/>
        </w:rPr>
        <w:t xml:space="preserve"> </w:t>
      </w:r>
      <w:r w:rsidR="00107C81" w:rsidRPr="00A02332">
        <w:rPr>
          <w:lang w:val="it-IT"/>
        </w:rPr>
        <w:t xml:space="preserve">Ciò dovrebbe avvenire </w:t>
      </w:r>
      <w:r w:rsidR="002105C9">
        <w:rPr>
          <w:lang w:val="it-IT"/>
        </w:rPr>
        <w:t>in relazione a</w:t>
      </w:r>
      <w:r w:rsidR="00107C81" w:rsidRPr="00A02332">
        <w:rPr>
          <w:lang w:val="it-IT"/>
        </w:rPr>
        <w:t xml:space="preserve">i </w:t>
      </w:r>
      <w:r w:rsidR="00B036E8" w:rsidRPr="00A02332">
        <w:rPr>
          <w:lang w:val="it-IT"/>
        </w:rPr>
        <w:t xml:space="preserve">finanziamenti </w:t>
      </w:r>
      <w:r w:rsidR="00901EE3">
        <w:rPr>
          <w:lang w:val="it-IT"/>
        </w:rPr>
        <w:t xml:space="preserve">dei programmi di </w:t>
      </w:r>
      <w:r w:rsidR="00B036E8" w:rsidRPr="00A02332">
        <w:rPr>
          <w:lang w:val="it-IT"/>
        </w:rPr>
        <w:t xml:space="preserve">cooperazione internazionale, </w:t>
      </w:r>
      <w:r w:rsidR="004046F7">
        <w:rPr>
          <w:lang w:val="it-IT"/>
        </w:rPr>
        <w:t xml:space="preserve">di </w:t>
      </w:r>
      <w:r w:rsidR="00B036E8" w:rsidRPr="00A02332">
        <w:rPr>
          <w:lang w:val="it-IT"/>
        </w:rPr>
        <w:t>azion</w:t>
      </w:r>
      <w:r w:rsidR="004046F7">
        <w:rPr>
          <w:lang w:val="it-IT"/>
        </w:rPr>
        <w:t>i</w:t>
      </w:r>
      <w:r w:rsidR="00B036E8" w:rsidRPr="00A02332">
        <w:rPr>
          <w:lang w:val="it-IT"/>
        </w:rPr>
        <w:t xml:space="preserve"> umanitari</w:t>
      </w:r>
      <w:r w:rsidR="004046F7">
        <w:rPr>
          <w:lang w:val="it-IT"/>
        </w:rPr>
        <w:t>e</w:t>
      </w:r>
      <w:r w:rsidR="00B036E8" w:rsidRPr="00A02332">
        <w:rPr>
          <w:lang w:val="it-IT"/>
        </w:rPr>
        <w:t xml:space="preserve">, </w:t>
      </w:r>
      <w:r w:rsidR="004046F7">
        <w:rPr>
          <w:lang w:val="it-IT"/>
        </w:rPr>
        <w:t xml:space="preserve">per </w:t>
      </w:r>
      <w:r w:rsidR="00B036E8" w:rsidRPr="00A02332">
        <w:rPr>
          <w:lang w:val="it-IT"/>
        </w:rPr>
        <w:t xml:space="preserve">la riduzione del rischio di catastrofi e i conflitti armati. </w:t>
      </w:r>
      <w:r w:rsidR="006A37D0" w:rsidRPr="006A37D0">
        <w:rPr>
          <w:lang w:val="it-IT"/>
        </w:rPr>
        <w:t xml:space="preserve">Controllare l'erogazione dei fondi UE nel lavoro internazionale per prevenire le violazioni dei diritti delle persone con disabilità, </w:t>
      </w:r>
      <w:r w:rsidR="00D86B61">
        <w:rPr>
          <w:lang w:val="it-IT"/>
        </w:rPr>
        <w:t xml:space="preserve">quando </w:t>
      </w:r>
      <w:r w:rsidR="006A37D0" w:rsidRPr="006A37D0">
        <w:rPr>
          <w:lang w:val="it-IT"/>
        </w:rPr>
        <w:t xml:space="preserve"> l'UE sostiene i processi di deistituzionalizzazione nei Paesi terzi partner.</w:t>
      </w:r>
    </w:p>
    <w:p w14:paraId="69A90C59" w14:textId="2EF833B8" w:rsidR="001E4B99" w:rsidRPr="00A02332" w:rsidRDefault="00BA2A02">
      <w:pPr>
        <w:pStyle w:val="ListParagraph"/>
        <w:numPr>
          <w:ilvl w:val="0"/>
          <w:numId w:val="37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Sostenere </w:t>
      </w:r>
      <w:r w:rsidR="003628C9">
        <w:rPr>
          <w:lang w:val="it-IT"/>
        </w:rPr>
        <w:t xml:space="preserve">i cittadini </w:t>
      </w:r>
      <w:r w:rsidR="00623A05">
        <w:rPr>
          <w:lang w:val="it-IT"/>
        </w:rPr>
        <w:t>U</w:t>
      </w:r>
      <w:r w:rsidRPr="00A02332">
        <w:rPr>
          <w:lang w:val="it-IT"/>
        </w:rPr>
        <w:t xml:space="preserve">craini con disabilità </w:t>
      </w:r>
      <w:r w:rsidR="00621E54" w:rsidRPr="00A02332">
        <w:rPr>
          <w:lang w:val="it-IT"/>
        </w:rPr>
        <w:t>all'interno e all'esterno dell'</w:t>
      </w:r>
      <w:r w:rsidRPr="00A02332">
        <w:rPr>
          <w:lang w:val="it-IT"/>
        </w:rPr>
        <w:t xml:space="preserve">Ucraina e assicurarsi che il contributo </w:t>
      </w:r>
      <w:r w:rsidR="00107C81" w:rsidRPr="00A02332">
        <w:rPr>
          <w:lang w:val="it-IT"/>
        </w:rPr>
        <w:t>dell'</w:t>
      </w:r>
      <w:r w:rsidRPr="00A02332">
        <w:rPr>
          <w:lang w:val="it-IT"/>
        </w:rPr>
        <w:t xml:space="preserve">UE alla ricostruzione dell'Ucraina </w:t>
      </w:r>
      <w:r w:rsidR="006D5DAF">
        <w:rPr>
          <w:lang w:val="it-IT"/>
        </w:rPr>
        <w:t>generi</w:t>
      </w:r>
      <w:r w:rsidRPr="00A02332">
        <w:rPr>
          <w:lang w:val="it-IT"/>
        </w:rPr>
        <w:t xml:space="preserve"> un Paese più inclusivo per le persone con disabilità</w:t>
      </w:r>
      <w:r w:rsidR="007B1D25" w:rsidRPr="00A02332">
        <w:rPr>
          <w:lang w:val="it-IT"/>
        </w:rPr>
        <w:t xml:space="preserve">. La ricostruzione </w:t>
      </w:r>
      <w:r w:rsidR="00107C81" w:rsidRPr="00A02332">
        <w:rPr>
          <w:lang w:val="it-IT"/>
        </w:rPr>
        <w:t>sostenuta</w:t>
      </w:r>
      <w:r w:rsidR="007B1D25" w:rsidRPr="00A02332">
        <w:rPr>
          <w:lang w:val="it-IT"/>
        </w:rPr>
        <w:t xml:space="preserve"> dall'UE dovrebbe includere </w:t>
      </w:r>
      <w:r w:rsidR="004865C5" w:rsidRPr="00A02332">
        <w:rPr>
          <w:lang w:val="it-IT"/>
        </w:rPr>
        <w:t xml:space="preserve">alloggi, </w:t>
      </w:r>
      <w:r w:rsidR="00621E54" w:rsidRPr="00A02332">
        <w:rPr>
          <w:lang w:val="it-IT"/>
        </w:rPr>
        <w:t xml:space="preserve">trasporti e infrastrutture </w:t>
      </w:r>
      <w:r w:rsidR="004865C5" w:rsidRPr="00A02332">
        <w:rPr>
          <w:lang w:val="it-IT"/>
        </w:rPr>
        <w:t xml:space="preserve">pubbliche </w:t>
      </w:r>
      <w:r w:rsidR="00621E54" w:rsidRPr="00A02332">
        <w:rPr>
          <w:lang w:val="it-IT"/>
        </w:rPr>
        <w:t xml:space="preserve">accessibili, </w:t>
      </w:r>
      <w:r w:rsidR="00EC53AF" w:rsidRPr="00A02332">
        <w:rPr>
          <w:lang w:val="it-IT"/>
        </w:rPr>
        <w:t xml:space="preserve">e </w:t>
      </w:r>
      <w:r w:rsidR="004865C5" w:rsidRPr="00A02332">
        <w:rPr>
          <w:lang w:val="it-IT"/>
        </w:rPr>
        <w:t xml:space="preserve">servizi di supporto </w:t>
      </w:r>
      <w:r w:rsidRPr="00A02332">
        <w:rPr>
          <w:lang w:val="it-IT"/>
        </w:rPr>
        <w:t xml:space="preserve">basati sulla comunità invece di assistenza </w:t>
      </w:r>
      <w:r w:rsidR="00AC3B32">
        <w:rPr>
          <w:lang w:val="it-IT"/>
        </w:rPr>
        <w:t xml:space="preserve">negli </w:t>
      </w:r>
      <w:r w:rsidRPr="00A02332">
        <w:rPr>
          <w:lang w:val="it-IT"/>
        </w:rPr>
        <w:t>istitu</w:t>
      </w:r>
      <w:r w:rsidR="00AC3B32">
        <w:rPr>
          <w:lang w:val="it-IT"/>
        </w:rPr>
        <w:t>ti</w:t>
      </w:r>
      <w:r w:rsidR="00EC53AF" w:rsidRPr="00A02332">
        <w:rPr>
          <w:lang w:val="it-IT"/>
        </w:rPr>
        <w:t xml:space="preserve">. Gli </w:t>
      </w:r>
      <w:r w:rsidR="0096173E">
        <w:rPr>
          <w:lang w:val="it-IT"/>
        </w:rPr>
        <w:t>interventi</w:t>
      </w:r>
      <w:r w:rsidR="00621E54" w:rsidRPr="00A02332">
        <w:rPr>
          <w:lang w:val="it-IT"/>
        </w:rPr>
        <w:t xml:space="preserve"> per la ricostruzione dell'Ucraina </w:t>
      </w:r>
      <w:r w:rsidR="00EC53AF" w:rsidRPr="00A02332">
        <w:rPr>
          <w:lang w:val="it-IT"/>
        </w:rPr>
        <w:t>dovrebbero sostenere l</w:t>
      </w:r>
      <w:r w:rsidR="0093496E">
        <w:rPr>
          <w:lang w:val="it-IT"/>
        </w:rPr>
        <w:t xml:space="preserve">a sua </w:t>
      </w:r>
      <w:r w:rsidR="00621E54" w:rsidRPr="00A02332">
        <w:rPr>
          <w:lang w:val="it-IT"/>
        </w:rPr>
        <w:t xml:space="preserve">adesione all'UE </w:t>
      </w:r>
      <w:r w:rsidR="00EC53AF" w:rsidRPr="00A02332">
        <w:rPr>
          <w:lang w:val="it-IT"/>
        </w:rPr>
        <w:t xml:space="preserve">ed </w:t>
      </w:r>
      <w:r w:rsidR="00621E54" w:rsidRPr="00A02332">
        <w:rPr>
          <w:lang w:val="it-IT"/>
        </w:rPr>
        <w:t xml:space="preserve">essere realizzati in </w:t>
      </w:r>
      <w:r w:rsidRPr="00A02332">
        <w:rPr>
          <w:lang w:val="it-IT"/>
        </w:rPr>
        <w:t>collaborazione con le organizzazioni ucraine di persone con disabilità.</w:t>
      </w:r>
    </w:p>
    <w:p w14:paraId="154BA2CD" w14:textId="77777777" w:rsidR="001E4B99" w:rsidRPr="00A02332" w:rsidRDefault="00B036E8">
      <w:pPr>
        <w:pStyle w:val="ListParagraph"/>
        <w:numPr>
          <w:ilvl w:val="0"/>
          <w:numId w:val="37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>Prendere in considerazione la situazione delle persone con disabilità e l'attuazione della CRPD nel processo di adesione dei Paesi candidati all'UE.</w:t>
      </w:r>
    </w:p>
    <w:p w14:paraId="11B15E9A" w14:textId="287991AA" w:rsidR="001E4B99" w:rsidRPr="00A02332" w:rsidRDefault="00B036E8">
      <w:pPr>
        <w:pStyle w:val="ListParagraph"/>
        <w:numPr>
          <w:ilvl w:val="0"/>
          <w:numId w:val="38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Prepararsi alle </w:t>
      </w:r>
      <w:r w:rsidR="00EC53AF" w:rsidRPr="00A02332">
        <w:rPr>
          <w:lang w:val="it-IT"/>
        </w:rPr>
        <w:t xml:space="preserve">crisi </w:t>
      </w:r>
      <w:r w:rsidR="00621E54" w:rsidRPr="00A02332">
        <w:rPr>
          <w:lang w:val="it-IT"/>
        </w:rPr>
        <w:t xml:space="preserve">future </w:t>
      </w:r>
      <w:r w:rsidR="001958C5">
        <w:rPr>
          <w:lang w:val="it-IT"/>
        </w:rPr>
        <w:t xml:space="preserve">applicando </w:t>
      </w:r>
      <w:r w:rsidRPr="00A02332">
        <w:rPr>
          <w:lang w:val="it-IT"/>
        </w:rPr>
        <w:t xml:space="preserve">efficacemente le linee guida esistenti a </w:t>
      </w:r>
      <w:r w:rsidR="00EC53AF" w:rsidRPr="00A02332">
        <w:rPr>
          <w:lang w:val="it-IT"/>
        </w:rPr>
        <w:t>livello</w:t>
      </w:r>
      <w:r w:rsidRPr="00A02332">
        <w:rPr>
          <w:lang w:val="it-IT"/>
        </w:rPr>
        <w:t xml:space="preserve"> di ONU e UE, che tengono già in considerazione i </w:t>
      </w:r>
      <w:r w:rsidR="003127D2" w:rsidRPr="00A02332">
        <w:rPr>
          <w:lang w:val="it-IT"/>
        </w:rPr>
        <w:t xml:space="preserve">diritti e le </w:t>
      </w:r>
      <w:r w:rsidRPr="00A02332">
        <w:rPr>
          <w:lang w:val="it-IT"/>
        </w:rPr>
        <w:t>esigenze delle persone con disabilità</w:t>
      </w:r>
      <w:r w:rsidR="008A1BE0" w:rsidRPr="00A02332">
        <w:rPr>
          <w:lang w:val="it-IT"/>
        </w:rPr>
        <w:t xml:space="preserve">. </w:t>
      </w:r>
      <w:r w:rsidRPr="00A02332">
        <w:rPr>
          <w:lang w:val="it-IT"/>
        </w:rPr>
        <w:t xml:space="preserve"> </w:t>
      </w:r>
    </w:p>
    <w:p w14:paraId="5C870266" w14:textId="439FE005" w:rsidR="001E4B99" w:rsidRPr="00A02332" w:rsidRDefault="00B036E8">
      <w:pPr>
        <w:pStyle w:val="ListParagraph"/>
        <w:numPr>
          <w:ilvl w:val="0"/>
          <w:numId w:val="38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Garantire che i servizi quotidiani essenziali - come la sanità, l'istruzione, le infrastrutture edilizie, i trasporti e le comunicazioni - </w:t>
      </w:r>
      <w:r w:rsidR="00EF1D6C" w:rsidRPr="00A02332">
        <w:rPr>
          <w:lang w:val="it-IT"/>
        </w:rPr>
        <w:t>durante le situazioni di emergenza, compresi i conflitti, le pandemie e altri eventi naturali come inondazioni e terremoti</w:t>
      </w:r>
      <w:r w:rsidR="00EF1D6C">
        <w:rPr>
          <w:lang w:val="it-IT"/>
        </w:rPr>
        <w:t xml:space="preserve"> </w:t>
      </w:r>
      <w:r w:rsidRPr="00A02332">
        <w:rPr>
          <w:lang w:val="it-IT"/>
        </w:rPr>
        <w:t xml:space="preserve">siano sviluppati in modo tale </w:t>
      </w:r>
      <w:r w:rsidR="00107C81" w:rsidRPr="00A02332">
        <w:rPr>
          <w:lang w:val="it-IT"/>
        </w:rPr>
        <w:t xml:space="preserve">da </w:t>
      </w:r>
      <w:r w:rsidRPr="00A02332">
        <w:rPr>
          <w:lang w:val="it-IT"/>
        </w:rPr>
        <w:t>continuare a funzionare in modo equo per le persone con disabilità</w:t>
      </w:r>
      <w:r w:rsidR="00815D15">
        <w:rPr>
          <w:lang w:val="it-IT"/>
        </w:rPr>
        <w:t>.</w:t>
      </w:r>
      <w:r w:rsidRPr="00A02332">
        <w:rPr>
          <w:lang w:val="it-IT"/>
        </w:rPr>
        <w:t xml:space="preserve"> </w:t>
      </w:r>
    </w:p>
    <w:p w14:paraId="4273F5B2" w14:textId="0518486B" w:rsidR="001E4B99" w:rsidRPr="00A02332" w:rsidRDefault="00B036E8">
      <w:pPr>
        <w:pStyle w:val="ListParagraph"/>
        <w:numPr>
          <w:ilvl w:val="0"/>
          <w:numId w:val="38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t xml:space="preserve">Consultare in modo significativo le organizzazioni di persone con disabilità </w:t>
      </w:r>
      <w:r w:rsidR="008A1BE0" w:rsidRPr="00A02332">
        <w:rPr>
          <w:lang w:val="it-IT"/>
        </w:rPr>
        <w:t xml:space="preserve">sulla </w:t>
      </w:r>
      <w:r w:rsidR="00690E04" w:rsidRPr="00A02332">
        <w:rPr>
          <w:lang w:val="it-IT"/>
        </w:rPr>
        <w:t xml:space="preserve">progettazione </w:t>
      </w:r>
      <w:r w:rsidR="00107C81" w:rsidRPr="00A02332">
        <w:rPr>
          <w:lang w:val="it-IT"/>
        </w:rPr>
        <w:t xml:space="preserve">dei </w:t>
      </w:r>
      <w:r w:rsidR="008A1BE0" w:rsidRPr="00A02332">
        <w:rPr>
          <w:lang w:val="it-IT"/>
        </w:rPr>
        <w:t xml:space="preserve">sistemi di protezione civile </w:t>
      </w:r>
      <w:r w:rsidR="00690E04" w:rsidRPr="00A02332">
        <w:rPr>
          <w:lang w:val="it-IT"/>
        </w:rPr>
        <w:t>e delle strategie di pre</w:t>
      </w:r>
      <w:r w:rsidR="00ED5A4C">
        <w:rPr>
          <w:lang w:val="it-IT"/>
        </w:rPr>
        <w:t>venzione</w:t>
      </w:r>
      <w:r w:rsidR="00690E04" w:rsidRPr="00A02332">
        <w:rPr>
          <w:lang w:val="it-IT"/>
        </w:rPr>
        <w:t xml:space="preserve">, nonché </w:t>
      </w:r>
      <w:r w:rsidR="00107C81" w:rsidRPr="00A02332">
        <w:rPr>
          <w:lang w:val="it-IT"/>
        </w:rPr>
        <w:t xml:space="preserve">sulle azioni intraprese dai </w:t>
      </w:r>
      <w:r w:rsidR="008A1BE0" w:rsidRPr="00A02332">
        <w:rPr>
          <w:lang w:val="it-IT"/>
        </w:rPr>
        <w:t xml:space="preserve">servizi di emergenza </w:t>
      </w:r>
      <w:r w:rsidR="00107C81" w:rsidRPr="00A02332">
        <w:rPr>
          <w:lang w:val="it-IT"/>
        </w:rPr>
        <w:t>quando rispondono a situazioni di crisi.</w:t>
      </w:r>
    </w:p>
    <w:p w14:paraId="75A5840E" w14:textId="77777777" w:rsidR="001E4B99" w:rsidRPr="00A02332" w:rsidRDefault="00B036E8">
      <w:pPr>
        <w:pStyle w:val="ListParagraph"/>
        <w:numPr>
          <w:ilvl w:val="0"/>
          <w:numId w:val="38"/>
        </w:numPr>
        <w:spacing w:line="360" w:lineRule="auto"/>
        <w:ind w:left="567" w:hanging="425"/>
        <w:rPr>
          <w:lang w:val="it-IT"/>
        </w:rPr>
      </w:pPr>
      <w:r w:rsidRPr="00A02332">
        <w:rPr>
          <w:lang w:val="it-IT"/>
        </w:rPr>
        <w:lastRenderedPageBreak/>
        <w:t xml:space="preserve">Svolgere un ruolo di primo piano nel movimento globale verso l'inclusione della disabilità nell'azione per il clima, assicurando che la "giusta transizione" sia vantaggiosa e non abbia un impatto negativo sulle persone con disabilità. </w:t>
      </w:r>
      <w:bookmarkEnd w:id="12"/>
    </w:p>
    <w:p w14:paraId="302B871A" w14:textId="77777777" w:rsidR="00D04B35" w:rsidRPr="00A02332" w:rsidRDefault="00D04B35" w:rsidP="00D04B35">
      <w:pPr>
        <w:spacing w:line="360" w:lineRule="auto"/>
        <w:rPr>
          <w:lang w:val="it-IT"/>
        </w:rPr>
      </w:pPr>
    </w:p>
    <w:p w14:paraId="1848E20B" w14:textId="77777777" w:rsidR="00D04B35" w:rsidRPr="00A02332" w:rsidRDefault="00D04B35" w:rsidP="00D04B35">
      <w:pPr>
        <w:spacing w:line="360" w:lineRule="auto"/>
        <w:rPr>
          <w:lang w:val="it-IT"/>
        </w:rPr>
      </w:pPr>
    </w:p>
    <w:p w14:paraId="0FCC8D0E" w14:textId="77777777" w:rsidR="00D04B35" w:rsidRPr="00A02332" w:rsidRDefault="00D04B35" w:rsidP="00D04B35">
      <w:pPr>
        <w:spacing w:line="360" w:lineRule="auto"/>
        <w:rPr>
          <w:lang w:val="it-IT"/>
        </w:rPr>
      </w:pPr>
    </w:p>
    <w:p w14:paraId="69C7F77B" w14:textId="77777777" w:rsidR="001E4B99" w:rsidRPr="00A02332" w:rsidRDefault="00B036E8">
      <w:pPr>
        <w:spacing w:line="360" w:lineRule="auto"/>
        <w:ind w:left="360"/>
        <w:rPr>
          <w:lang w:val="it-IT"/>
        </w:rPr>
      </w:pPr>
      <w:r w:rsidRPr="00D04B35">
        <w:rPr>
          <w:noProof/>
          <w:color w:val="FFFFFF" w:themeColor="background1"/>
          <w:sz w:val="40"/>
          <w:szCs w:val="32"/>
          <w:lang w:val="en-US" w:eastAsia="fr-BE"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A081AB" wp14:editId="4004B732">
                <wp:simplePos x="0" y="0"/>
                <wp:positionH relativeFrom="column">
                  <wp:posOffset>-756153</wp:posOffset>
                </wp:positionH>
                <wp:positionV relativeFrom="paragraph">
                  <wp:posOffset>89272</wp:posOffset>
                </wp:positionV>
                <wp:extent cx="7614285" cy="725214"/>
                <wp:effectExtent l="0" t="0" r="18415" b="11430"/>
                <wp:wrapNone/>
                <wp:docPr id="2024652253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725214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23FA1" id="Rectángulo 3" o:spid="_x0000_s1026" alt="Dark blue square for decorative purposes " style="position:absolute;margin-left:-59.55pt;margin-top:7.0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" fillcolor="#1a567e" strokecolor="#1f3763 [1604]" strokeweight="1pt"/>
            </w:pict>
          </mc:Fallback>
        </mc:AlternateContent>
      </w:r>
    </w:p>
    <w:p w14:paraId="376E2730" w14:textId="77777777" w:rsidR="001E4B99" w:rsidRPr="00A02332" w:rsidRDefault="00B036E8">
      <w:pPr>
        <w:pStyle w:val="Heading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  <w:lang w:val="it-IT"/>
        </w:rPr>
      </w:pPr>
      <w:bookmarkStart w:id="13" w:name="_Toc135380329"/>
      <w:r>
        <w:rPr>
          <w:rFonts w:ascii="Arial" w:hAnsi="Arial" w:cs="Arial"/>
          <w:b/>
          <w:bCs/>
          <w:noProof/>
          <w:color w:val="FFFFFF" w:themeColor="background1"/>
          <w:sz w:val="40"/>
          <w:szCs w:val="32"/>
        </w:rPr>
        <w:drawing>
          <wp:anchor distT="0" distB="0" distL="114300" distR="114300" simplePos="0" relativeHeight="251665408" behindDoc="0" locked="0" layoutInCell="1" allowOverlap="1" wp14:anchorId="42533ED9" wp14:editId="1E7EF874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1072030742" name="Imagen 3" descr="Illustration of several hands raised in the form of a fist indicating a demonstration. One of them is holding a banner reading &quot;Human Righ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lustration of several hands raised in the form of a fist indicating a demonstration. One of them is holding a banner reading &quot;Human Rights&quot;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C7" w:rsidRPr="00A02332">
        <w:rPr>
          <w:rFonts w:ascii="Arial" w:hAnsi="Arial" w:cs="Arial"/>
          <w:b/>
          <w:bCs/>
          <w:color w:val="FFFFFF" w:themeColor="background1"/>
          <w:sz w:val="40"/>
          <w:szCs w:val="32"/>
          <w:lang w:val="it-IT"/>
        </w:rPr>
        <w:t>Niente di noi senza di noi</w:t>
      </w:r>
      <w:bookmarkEnd w:id="13"/>
    </w:p>
    <w:sectPr w:rsidR="001E4B99" w:rsidRPr="00A02332" w:rsidSect="008D78B3">
      <w:footerReference w:type="even" r:id="rId15"/>
      <w:footerReference w:type="default" r:id="rId16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7E1A3" w14:textId="77777777" w:rsidR="00A40788" w:rsidRDefault="00A40788" w:rsidP="00D75A9E">
      <w:r>
        <w:separator/>
      </w:r>
    </w:p>
  </w:endnote>
  <w:endnote w:type="continuationSeparator" w:id="0">
    <w:p w14:paraId="553721A9" w14:textId="77777777" w:rsidR="00A40788" w:rsidRDefault="00A40788" w:rsidP="00D75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2756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B6230A" w14:textId="77777777" w:rsidR="001E4B99" w:rsidRDefault="00B036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18837EB" w14:textId="77777777" w:rsidR="004E2ABD" w:rsidRDefault="004E2ABD" w:rsidP="004C1E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603165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608CBD" w14:textId="77777777" w:rsidR="001E4B99" w:rsidRDefault="00B036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292E20B" w14:textId="77777777" w:rsidR="00B109A6" w:rsidRDefault="00B109A6">
    <w:pPr>
      <w:pStyle w:val="Footer"/>
      <w:ind w:right="360"/>
      <w:jc w:val="center"/>
    </w:pPr>
  </w:p>
  <w:p w14:paraId="69F71E3B" w14:textId="77777777" w:rsidR="00B109A6" w:rsidRDefault="00B109A6">
    <w:pPr>
      <w:pStyle w:val="Footer"/>
      <w:ind w:right="360"/>
      <w:jc w:val="center"/>
    </w:pPr>
  </w:p>
  <w:p w14:paraId="3FE271ED" w14:textId="77777777" w:rsidR="00B109A6" w:rsidRDefault="00B109A6">
    <w:pPr>
      <w:pStyle w:val="Footer"/>
      <w:ind w:right="360"/>
      <w:jc w:val="center"/>
    </w:pPr>
  </w:p>
  <w:p w14:paraId="02040787" w14:textId="3B5B7D4B" w:rsidR="001E4B99" w:rsidRDefault="00B036E8">
    <w:pPr>
      <w:pStyle w:val="Footer"/>
      <w:ind w:right="360"/>
      <w:jc w:val="center"/>
    </w:pPr>
    <w:r>
      <w:rPr>
        <w:b/>
        <w:bCs/>
        <w:smallCaps/>
        <w:noProof/>
        <w:spacing w:val="5"/>
        <w:lang w:val="en-US"/>
      </w:rPr>
      <w:drawing>
        <wp:anchor distT="0" distB="0" distL="114300" distR="114300" simplePos="0" relativeHeight="251659264" behindDoc="0" locked="0" layoutInCell="1" allowOverlap="1" wp14:anchorId="1F90DC7B" wp14:editId="50E96B23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 descr="ED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EDF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CB7F5" w14:textId="77777777" w:rsidR="00A40788" w:rsidRDefault="00A40788" w:rsidP="00D75A9E">
      <w:r>
        <w:separator/>
      </w:r>
    </w:p>
  </w:footnote>
  <w:footnote w:type="continuationSeparator" w:id="0">
    <w:p w14:paraId="513ACFAC" w14:textId="77777777" w:rsidR="00A40788" w:rsidRDefault="00A40788" w:rsidP="00D75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80752">
    <w:abstractNumId w:val="0"/>
  </w:num>
  <w:num w:numId="2" w16cid:durableId="1081368746">
    <w:abstractNumId w:val="1"/>
  </w:num>
  <w:num w:numId="3" w16cid:durableId="918909853">
    <w:abstractNumId w:val="2"/>
  </w:num>
  <w:num w:numId="4" w16cid:durableId="385639682">
    <w:abstractNumId w:val="3"/>
  </w:num>
  <w:num w:numId="5" w16cid:durableId="1486749852">
    <w:abstractNumId w:val="4"/>
  </w:num>
  <w:num w:numId="6" w16cid:durableId="191959067">
    <w:abstractNumId w:val="5"/>
  </w:num>
  <w:num w:numId="7" w16cid:durableId="18826022">
    <w:abstractNumId w:val="6"/>
  </w:num>
  <w:num w:numId="8" w16cid:durableId="1346977654">
    <w:abstractNumId w:val="7"/>
  </w:num>
  <w:num w:numId="9" w16cid:durableId="1564289418">
    <w:abstractNumId w:val="8"/>
  </w:num>
  <w:num w:numId="10" w16cid:durableId="1129591436">
    <w:abstractNumId w:val="9"/>
  </w:num>
  <w:num w:numId="11" w16cid:durableId="1497845824">
    <w:abstractNumId w:val="32"/>
  </w:num>
  <w:num w:numId="12" w16cid:durableId="1615214020">
    <w:abstractNumId w:val="26"/>
  </w:num>
  <w:num w:numId="13" w16cid:durableId="1343823923">
    <w:abstractNumId w:val="30"/>
  </w:num>
  <w:num w:numId="14" w16cid:durableId="1776825631">
    <w:abstractNumId w:val="34"/>
  </w:num>
  <w:num w:numId="15" w16cid:durableId="431432839">
    <w:abstractNumId w:val="40"/>
  </w:num>
  <w:num w:numId="16" w16cid:durableId="2076127149">
    <w:abstractNumId w:val="19"/>
  </w:num>
  <w:num w:numId="17" w16cid:durableId="640160392">
    <w:abstractNumId w:val="18"/>
  </w:num>
  <w:num w:numId="18" w16cid:durableId="86512122">
    <w:abstractNumId w:val="36"/>
  </w:num>
  <w:num w:numId="19" w16cid:durableId="1080326298">
    <w:abstractNumId w:val="40"/>
  </w:num>
  <w:num w:numId="20" w16cid:durableId="1005788263">
    <w:abstractNumId w:val="11"/>
  </w:num>
  <w:num w:numId="21" w16cid:durableId="768744808">
    <w:abstractNumId w:val="21"/>
  </w:num>
  <w:num w:numId="22" w16cid:durableId="1312908263">
    <w:abstractNumId w:val="13"/>
  </w:num>
  <w:num w:numId="23" w16cid:durableId="253900411">
    <w:abstractNumId w:val="35"/>
  </w:num>
  <w:num w:numId="24" w16cid:durableId="1930581364">
    <w:abstractNumId w:val="14"/>
  </w:num>
  <w:num w:numId="25" w16cid:durableId="97071794">
    <w:abstractNumId w:val="21"/>
  </w:num>
  <w:num w:numId="26" w16cid:durableId="1499688446">
    <w:abstractNumId w:val="29"/>
  </w:num>
  <w:num w:numId="27" w16cid:durableId="1291477787">
    <w:abstractNumId w:val="22"/>
  </w:num>
  <w:num w:numId="28" w16cid:durableId="1777434064">
    <w:abstractNumId w:val="28"/>
  </w:num>
  <w:num w:numId="29" w16cid:durableId="1758987352">
    <w:abstractNumId w:val="24"/>
  </w:num>
  <w:num w:numId="30" w16cid:durableId="1178424408">
    <w:abstractNumId w:val="20"/>
  </w:num>
  <w:num w:numId="31" w16cid:durableId="1506751681">
    <w:abstractNumId w:val="33"/>
  </w:num>
  <w:num w:numId="32" w16cid:durableId="1411121212">
    <w:abstractNumId w:val="25"/>
  </w:num>
  <w:num w:numId="33" w16cid:durableId="1880820633">
    <w:abstractNumId w:val="17"/>
  </w:num>
  <w:num w:numId="34" w16cid:durableId="378631704">
    <w:abstractNumId w:val="16"/>
  </w:num>
  <w:num w:numId="35" w16cid:durableId="493687631">
    <w:abstractNumId w:val="23"/>
  </w:num>
  <w:num w:numId="36" w16cid:durableId="2132357195">
    <w:abstractNumId w:val="10"/>
  </w:num>
  <w:num w:numId="37" w16cid:durableId="514227288">
    <w:abstractNumId w:val="15"/>
  </w:num>
  <w:num w:numId="38" w16cid:durableId="599337326">
    <w:abstractNumId w:val="38"/>
  </w:num>
  <w:num w:numId="39" w16cid:durableId="253130399">
    <w:abstractNumId w:val="39"/>
  </w:num>
  <w:num w:numId="40" w16cid:durableId="1066227448">
    <w:abstractNumId w:val="12"/>
  </w:num>
  <w:num w:numId="41" w16cid:durableId="1971856894">
    <w:abstractNumId w:val="31"/>
  </w:num>
  <w:num w:numId="42" w16cid:durableId="2037533619">
    <w:abstractNumId w:val="27"/>
  </w:num>
  <w:num w:numId="43" w16cid:durableId="87061123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A0NTEyMTW0MLG0MDFR0lEKTi0uzszPAykwrAUA5r94CywAAAA="/>
    <w:docVar w:name="dgnword-docGUID" w:val="{6511209C-30E7-4C49-8A47-CADFE461836F}"/>
    <w:docVar w:name="dgnword-eventsink" w:val="1859882568688"/>
  </w:docVars>
  <w:rsids>
    <w:rsidRoot w:val="00513D23"/>
    <w:rsid w:val="0001466F"/>
    <w:rsid w:val="00031C93"/>
    <w:rsid w:val="000440B9"/>
    <w:rsid w:val="0004620B"/>
    <w:rsid w:val="0005189A"/>
    <w:rsid w:val="00055A6C"/>
    <w:rsid w:val="00061F0B"/>
    <w:rsid w:val="0006263E"/>
    <w:rsid w:val="00065DA7"/>
    <w:rsid w:val="00067DE3"/>
    <w:rsid w:val="00070C16"/>
    <w:rsid w:val="00076912"/>
    <w:rsid w:val="000864B5"/>
    <w:rsid w:val="00091226"/>
    <w:rsid w:val="00093CE7"/>
    <w:rsid w:val="00093FE9"/>
    <w:rsid w:val="000B329C"/>
    <w:rsid w:val="000B5733"/>
    <w:rsid w:val="000B7AE7"/>
    <w:rsid w:val="000E0B15"/>
    <w:rsid w:val="000F1DAB"/>
    <w:rsid w:val="000F3B0C"/>
    <w:rsid w:val="000F4FFD"/>
    <w:rsid w:val="000F77D2"/>
    <w:rsid w:val="00101F64"/>
    <w:rsid w:val="00107C81"/>
    <w:rsid w:val="00112CCD"/>
    <w:rsid w:val="00114098"/>
    <w:rsid w:val="00122F3E"/>
    <w:rsid w:val="001245B2"/>
    <w:rsid w:val="00130DA5"/>
    <w:rsid w:val="00133B29"/>
    <w:rsid w:val="00135578"/>
    <w:rsid w:val="00135A4C"/>
    <w:rsid w:val="0013792F"/>
    <w:rsid w:val="0014071E"/>
    <w:rsid w:val="0014248E"/>
    <w:rsid w:val="00147A7D"/>
    <w:rsid w:val="00152618"/>
    <w:rsid w:val="001573C6"/>
    <w:rsid w:val="00164DE8"/>
    <w:rsid w:val="00165EC2"/>
    <w:rsid w:val="001668D5"/>
    <w:rsid w:val="00167697"/>
    <w:rsid w:val="00167DD4"/>
    <w:rsid w:val="001712C1"/>
    <w:rsid w:val="00171838"/>
    <w:rsid w:val="001719BD"/>
    <w:rsid w:val="00182F1C"/>
    <w:rsid w:val="00185E8A"/>
    <w:rsid w:val="001958C5"/>
    <w:rsid w:val="00195EF7"/>
    <w:rsid w:val="00197427"/>
    <w:rsid w:val="001A1D0D"/>
    <w:rsid w:val="001A2AE3"/>
    <w:rsid w:val="001A39F2"/>
    <w:rsid w:val="001A3C2A"/>
    <w:rsid w:val="001A5054"/>
    <w:rsid w:val="001B5AA5"/>
    <w:rsid w:val="001B74AB"/>
    <w:rsid w:val="001D33F5"/>
    <w:rsid w:val="001D58E7"/>
    <w:rsid w:val="001E05E5"/>
    <w:rsid w:val="001E4B99"/>
    <w:rsid w:val="001F06B5"/>
    <w:rsid w:val="002027B0"/>
    <w:rsid w:val="002056C7"/>
    <w:rsid w:val="00205A74"/>
    <w:rsid w:val="002105C9"/>
    <w:rsid w:val="00221C89"/>
    <w:rsid w:val="0022240A"/>
    <w:rsid w:val="0022249A"/>
    <w:rsid w:val="00227B98"/>
    <w:rsid w:val="00227C38"/>
    <w:rsid w:val="00231441"/>
    <w:rsid w:val="002426AF"/>
    <w:rsid w:val="00253980"/>
    <w:rsid w:val="00253A96"/>
    <w:rsid w:val="00256292"/>
    <w:rsid w:val="00263A60"/>
    <w:rsid w:val="00270E9B"/>
    <w:rsid w:val="00276B78"/>
    <w:rsid w:val="00284E49"/>
    <w:rsid w:val="002A4F3B"/>
    <w:rsid w:val="002B17C7"/>
    <w:rsid w:val="002B708E"/>
    <w:rsid w:val="002C03D4"/>
    <w:rsid w:val="002C562B"/>
    <w:rsid w:val="002D05A8"/>
    <w:rsid w:val="002E13AC"/>
    <w:rsid w:val="002E1730"/>
    <w:rsid w:val="002E2361"/>
    <w:rsid w:val="002E2F16"/>
    <w:rsid w:val="002E446F"/>
    <w:rsid w:val="002E4EB8"/>
    <w:rsid w:val="002E5529"/>
    <w:rsid w:val="002E6007"/>
    <w:rsid w:val="002F7553"/>
    <w:rsid w:val="00304AF1"/>
    <w:rsid w:val="003127D2"/>
    <w:rsid w:val="00316921"/>
    <w:rsid w:val="0032214E"/>
    <w:rsid w:val="00322D27"/>
    <w:rsid w:val="00326D75"/>
    <w:rsid w:val="00331626"/>
    <w:rsid w:val="003339BD"/>
    <w:rsid w:val="00333AE4"/>
    <w:rsid w:val="00352EE9"/>
    <w:rsid w:val="00353FFF"/>
    <w:rsid w:val="003566A9"/>
    <w:rsid w:val="00357A4C"/>
    <w:rsid w:val="003628C9"/>
    <w:rsid w:val="00366868"/>
    <w:rsid w:val="00367B44"/>
    <w:rsid w:val="003738F5"/>
    <w:rsid w:val="0037392A"/>
    <w:rsid w:val="00373F25"/>
    <w:rsid w:val="003772DA"/>
    <w:rsid w:val="00381E47"/>
    <w:rsid w:val="0038267C"/>
    <w:rsid w:val="00385686"/>
    <w:rsid w:val="00390A65"/>
    <w:rsid w:val="00392C96"/>
    <w:rsid w:val="00396148"/>
    <w:rsid w:val="00397173"/>
    <w:rsid w:val="003B1D1E"/>
    <w:rsid w:val="003B587B"/>
    <w:rsid w:val="003D632A"/>
    <w:rsid w:val="003E1F66"/>
    <w:rsid w:val="003E3A3F"/>
    <w:rsid w:val="003E47EB"/>
    <w:rsid w:val="003F13A4"/>
    <w:rsid w:val="003F2440"/>
    <w:rsid w:val="0040097C"/>
    <w:rsid w:val="004046F7"/>
    <w:rsid w:val="0041201B"/>
    <w:rsid w:val="00416C80"/>
    <w:rsid w:val="00422719"/>
    <w:rsid w:val="00425682"/>
    <w:rsid w:val="0042638D"/>
    <w:rsid w:val="00433DC4"/>
    <w:rsid w:val="00445258"/>
    <w:rsid w:val="00471BF5"/>
    <w:rsid w:val="004735F4"/>
    <w:rsid w:val="004833A1"/>
    <w:rsid w:val="0048390E"/>
    <w:rsid w:val="00484914"/>
    <w:rsid w:val="004865C5"/>
    <w:rsid w:val="0048664A"/>
    <w:rsid w:val="004933C8"/>
    <w:rsid w:val="004A6699"/>
    <w:rsid w:val="004A674B"/>
    <w:rsid w:val="004B2CE2"/>
    <w:rsid w:val="004C0497"/>
    <w:rsid w:val="004C1EAE"/>
    <w:rsid w:val="004E2193"/>
    <w:rsid w:val="004E2ABD"/>
    <w:rsid w:val="004F510D"/>
    <w:rsid w:val="00501CF5"/>
    <w:rsid w:val="005037C1"/>
    <w:rsid w:val="00506BA3"/>
    <w:rsid w:val="005078F8"/>
    <w:rsid w:val="00513D23"/>
    <w:rsid w:val="005239AB"/>
    <w:rsid w:val="00546B53"/>
    <w:rsid w:val="00547F94"/>
    <w:rsid w:val="005508EB"/>
    <w:rsid w:val="0055693C"/>
    <w:rsid w:val="00572B1A"/>
    <w:rsid w:val="00572FEA"/>
    <w:rsid w:val="005753A2"/>
    <w:rsid w:val="00584F67"/>
    <w:rsid w:val="0058648D"/>
    <w:rsid w:val="00587338"/>
    <w:rsid w:val="005B4894"/>
    <w:rsid w:val="005D3E92"/>
    <w:rsid w:val="005D73F7"/>
    <w:rsid w:val="005E04E7"/>
    <w:rsid w:val="005E5A58"/>
    <w:rsid w:val="00603DC1"/>
    <w:rsid w:val="0060517D"/>
    <w:rsid w:val="00605B40"/>
    <w:rsid w:val="006076C5"/>
    <w:rsid w:val="006126C2"/>
    <w:rsid w:val="006140AF"/>
    <w:rsid w:val="00616A9E"/>
    <w:rsid w:val="006200DB"/>
    <w:rsid w:val="00621E54"/>
    <w:rsid w:val="00622CCD"/>
    <w:rsid w:val="00623A05"/>
    <w:rsid w:val="00635473"/>
    <w:rsid w:val="00645806"/>
    <w:rsid w:val="0065138A"/>
    <w:rsid w:val="006616C8"/>
    <w:rsid w:val="0067491E"/>
    <w:rsid w:val="00675F31"/>
    <w:rsid w:val="00690E04"/>
    <w:rsid w:val="006A37D0"/>
    <w:rsid w:val="006A5C4C"/>
    <w:rsid w:val="006A5DE8"/>
    <w:rsid w:val="006B19FF"/>
    <w:rsid w:val="006B3159"/>
    <w:rsid w:val="006C3052"/>
    <w:rsid w:val="006C3BA5"/>
    <w:rsid w:val="006D5DAF"/>
    <w:rsid w:val="006E093A"/>
    <w:rsid w:val="0070174D"/>
    <w:rsid w:val="00704BC6"/>
    <w:rsid w:val="00710BB4"/>
    <w:rsid w:val="00710EEE"/>
    <w:rsid w:val="0071236A"/>
    <w:rsid w:val="00735F8C"/>
    <w:rsid w:val="007368CF"/>
    <w:rsid w:val="00737D04"/>
    <w:rsid w:val="0074441C"/>
    <w:rsid w:val="00754669"/>
    <w:rsid w:val="00756557"/>
    <w:rsid w:val="00761AA7"/>
    <w:rsid w:val="00764B63"/>
    <w:rsid w:val="007668FA"/>
    <w:rsid w:val="007832F7"/>
    <w:rsid w:val="007965F3"/>
    <w:rsid w:val="007A5DC5"/>
    <w:rsid w:val="007A77B5"/>
    <w:rsid w:val="007B0580"/>
    <w:rsid w:val="007B0928"/>
    <w:rsid w:val="007B1D25"/>
    <w:rsid w:val="007B67CD"/>
    <w:rsid w:val="007D30E3"/>
    <w:rsid w:val="007E090E"/>
    <w:rsid w:val="007E14CA"/>
    <w:rsid w:val="007E3079"/>
    <w:rsid w:val="007E3261"/>
    <w:rsid w:val="007E3E13"/>
    <w:rsid w:val="007E75CC"/>
    <w:rsid w:val="007F5183"/>
    <w:rsid w:val="007F7E30"/>
    <w:rsid w:val="00802B96"/>
    <w:rsid w:val="00805D6A"/>
    <w:rsid w:val="00805FDA"/>
    <w:rsid w:val="008075E7"/>
    <w:rsid w:val="008108A4"/>
    <w:rsid w:val="00813D1E"/>
    <w:rsid w:val="00815D15"/>
    <w:rsid w:val="00816CFF"/>
    <w:rsid w:val="00820F5B"/>
    <w:rsid w:val="00830EFD"/>
    <w:rsid w:val="008319A2"/>
    <w:rsid w:val="00840028"/>
    <w:rsid w:val="00840091"/>
    <w:rsid w:val="00845ADA"/>
    <w:rsid w:val="00853332"/>
    <w:rsid w:val="00853612"/>
    <w:rsid w:val="00857FDC"/>
    <w:rsid w:val="008637E7"/>
    <w:rsid w:val="008667CF"/>
    <w:rsid w:val="00871514"/>
    <w:rsid w:val="00872101"/>
    <w:rsid w:val="008949EF"/>
    <w:rsid w:val="008A1BE0"/>
    <w:rsid w:val="008A4809"/>
    <w:rsid w:val="008C7A51"/>
    <w:rsid w:val="008D4FBE"/>
    <w:rsid w:val="008D68FB"/>
    <w:rsid w:val="008D78B3"/>
    <w:rsid w:val="008E0964"/>
    <w:rsid w:val="008E123B"/>
    <w:rsid w:val="008E52D0"/>
    <w:rsid w:val="00901EE3"/>
    <w:rsid w:val="0090218B"/>
    <w:rsid w:val="009078D8"/>
    <w:rsid w:val="00914697"/>
    <w:rsid w:val="009178ED"/>
    <w:rsid w:val="00917FE5"/>
    <w:rsid w:val="009204D6"/>
    <w:rsid w:val="009224D8"/>
    <w:rsid w:val="00934036"/>
    <w:rsid w:val="0093496E"/>
    <w:rsid w:val="00934F8F"/>
    <w:rsid w:val="00941796"/>
    <w:rsid w:val="00942A5D"/>
    <w:rsid w:val="009442D6"/>
    <w:rsid w:val="009461C4"/>
    <w:rsid w:val="00953824"/>
    <w:rsid w:val="0096173E"/>
    <w:rsid w:val="009617CE"/>
    <w:rsid w:val="00963EB0"/>
    <w:rsid w:val="0096557A"/>
    <w:rsid w:val="00967FAC"/>
    <w:rsid w:val="00991DB9"/>
    <w:rsid w:val="00993C36"/>
    <w:rsid w:val="00996911"/>
    <w:rsid w:val="009A38F6"/>
    <w:rsid w:val="009E3C26"/>
    <w:rsid w:val="009E612D"/>
    <w:rsid w:val="009F0AAF"/>
    <w:rsid w:val="009F3B8B"/>
    <w:rsid w:val="00A0134A"/>
    <w:rsid w:val="00A02332"/>
    <w:rsid w:val="00A105E1"/>
    <w:rsid w:val="00A22999"/>
    <w:rsid w:val="00A261CD"/>
    <w:rsid w:val="00A33A7A"/>
    <w:rsid w:val="00A40788"/>
    <w:rsid w:val="00A6097C"/>
    <w:rsid w:val="00A651F1"/>
    <w:rsid w:val="00A66622"/>
    <w:rsid w:val="00A75E59"/>
    <w:rsid w:val="00A84FE1"/>
    <w:rsid w:val="00A90D10"/>
    <w:rsid w:val="00A91DDF"/>
    <w:rsid w:val="00A951AD"/>
    <w:rsid w:val="00AA2DF9"/>
    <w:rsid w:val="00AB4482"/>
    <w:rsid w:val="00AC0C5E"/>
    <w:rsid w:val="00AC10F8"/>
    <w:rsid w:val="00AC3B32"/>
    <w:rsid w:val="00AC4F35"/>
    <w:rsid w:val="00AD133C"/>
    <w:rsid w:val="00AD2EB0"/>
    <w:rsid w:val="00AE5505"/>
    <w:rsid w:val="00AF36D2"/>
    <w:rsid w:val="00AF4C55"/>
    <w:rsid w:val="00AF4E66"/>
    <w:rsid w:val="00AF4EEC"/>
    <w:rsid w:val="00B036E8"/>
    <w:rsid w:val="00B109A6"/>
    <w:rsid w:val="00B130AA"/>
    <w:rsid w:val="00B1739A"/>
    <w:rsid w:val="00B23ED3"/>
    <w:rsid w:val="00B241C8"/>
    <w:rsid w:val="00B261BA"/>
    <w:rsid w:val="00B27A8F"/>
    <w:rsid w:val="00B309B5"/>
    <w:rsid w:val="00B32270"/>
    <w:rsid w:val="00B3249C"/>
    <w:rsid w:val="00B329B8"/>
    <w:rsid w:val="00B34228"/>
    <w:rsid w:val="00B4672B"/>
    <w:rsid w:val="00B51F1E"/>
    <w:rsid w:val="00B601B9"/>
    <w:rsid w:val="00B6392A"/>
    <w:rsid w:val="00B650F8"/>
    <w:rsid w:val="00B66DFC"/>
    <w:rsid w:val="00B707C9"/>
    <w:rsid w:val="00B71936"/>
    <w:rsid w:val="00B72096"/>
    <w:rsid w:val="00B72C50"/>
    <w:rsid w:val="00B82EA6"/>
    <w:rsid w:val="00B867DA"/>
    <w:rsid w:val="00B87A07"/>
    <w:rsid w:val="00B92909"/>
    <w:rsid w:val="00B93CB6"/>
    <w:rsid w:val="00B96BD9"/>
    <w:rsid w:val="00BA2A02"/>
    <w:rsid w:val="00BA34A8"/>
    <w:rsid w:val="00BA3AD3"/>
    <w:rsid w:val="00BB41F5"/>
    <w:rsid w:val="00BB4B3B"/>
    <w:rsid w:val="00BC4FB4"/>
    <w:rsid w:val="00BC5AF2"/>
    <w:rsid w:val="00BC6C02"/>
    <w:rsid w:val="00BE5833"/>
    <w:rsid w:val="00BE5D39"/>
    <w:rsid w:val="00BF307C"/>
    <w:rsid w:val="00BF3755"/>
    <w:rsid w:val="00BF40F3"/>
    <w:rsid w:val="00C11145"/>
    <w:rsid w:val="00C12E6A"/>
    <w:rsid w:val="00C17BA0"/>
    <w:rsid w:val="00C20241"/>
    <w:rsid w:val="00C22042"/>
    <w:rsid w:val="00C250CA"/>
    <w:rsid w:val="00C31615"/>
    <w:rsid w:val="00C33169"/>
    <w:rsid w:val="00C351BE"/>
    <w:rsid w:val="00C3576C"/>
    <w:rsid w:val="00C4153E"/>
    <w:rsid w:val="00C54DFF"/>
    <w:rsid w:val="00C568B2"/>
    <w:rsid w:val="00C62732"/>
    <w:rsid w:val="00C718C2"/>
    <w:rsid w:val="00C71FA5"/>
    <w:rsid w:val="00C81432"/>
    <w:rsid w:val="00C82207"/>
    <w:rsid w:val="00C82BBB"/>
    <w:rsid w:val="00C86F71"/>
    <w:rsid w:val="00C943A3"/>
    <w:rsid w:val="00C953E0"/>
    <w:rsid w:val="00C96779"/>
    <w:rsid w:val="00C97CBC"/>
    <w:rsid w:val="00CA557F"/>
    <w:rsid w:val="00CB7F52"/>
    <w:rsid w:val="00CC42B5"/>
    <w:rsid w:val="00CD0BC4"/>
    <w:rsid w:val="00CD191D"/>
    <w:rsid w:val="00CE3828"/>
    <w:rsid w:val="00CE6CB6"/>
    <w:rsid w:val="00CF2193"/>
    <w:rsid w:val="00CF68F7"/>
    <w:rsid w:val="00D03DF6"/>
    <w:rsid w:val="00D04B35"/>
    <w:rsid w:val="00D103C6"/>
    <w:rsid w:val="00D11DF7"/>
    <w:rsid w:val="00D15C14"/>
    <w:rsid w:val="00D20A7C"/>
    <w:rsid w:val="00D309AA"/>
    <w:rsid w:val="00D37425"/>
    <w:rsid w:val="00D410EA"/>
    <w:rsid w:val="00D460C1"/>
    <w:rsid w:val="00D47720"/>
    <w:rsid w:val="00D500A5"/>
    <w:rsid w:val="00D5084B"/>
    <w:rsid w:val="00D51131"/>
    <w:rsid w:val="00D70220"/>
    <w:rsid w:val="00D71143"/>
    <w:rsid w:val="00D71D52"/>
    <w:rsid w:val="00D75A9E"/>
    <w:rsid w:val="00D77D11"/>
    <w:rsid w:val="00D81D3B"/>
    <w:rsid w:val="00D83CED"/>
    <w:rsid w:val="00D83D0E"/>
    <w:rsid w:val="00D83E0A"/>
    <w:rsid w:val="00D86B61"/>
    <w:rsid w:val="00D86F31"/>
    <w:rsid w:val="00D9360A"/>
    <w:rsid w:val="00D97230"/>
    <w:rsid w:val="00DA122D"/>
    <w:rsid w:val="00DC42B5"/>
    <w:rsid w:val="00DC5552"/>
    <w:rsid w:val="00DD4245"/>
    <w:rsid w:val="00DD4869"/>
    <w:rsid w:val="00DF2AEB"/>
    <w:rsid w:val="00DF49D5"/>
    <w:rsid w:val="00DF5BF2"/>
    <w:rsid w:val="00E012EF"/>
    <w:rsid w:val="00E04C97"/>
    <w:rsid w:val="00E05BD5"/>
    <w:rsid w:val="00E11218"/>
    <w:rsid w:val="00E12112"/>
    <w:rsid w:val="00E12B6E"/>
    <w:rsid w:val="00E13C23"/>
    <w:rsid w:val="00E21FB9"/>
    <w:rsid w:val="00E234E5"/>
    <w:rsid w:val="00E245C7"/>
    <w:rsid w:val="00E262F3"/>
    <w:rsid w:val="00E26787"/>
    <w:rsid w:val="00E26A93"/>
    <w:rsid w:val="00E30F86"/>
    <w:rsid w:val="00E31294"/>
    <w:rsid w:val="00E47201"/>
    <w:rsid w:val="00E51BD2"/>
    <w:rsid w:val="00E56A95"/>
    <w:rsid w:val="00E570D3"/>
    <w:rsid w:val="00E6551D"/>
    <w:rsid w:val="00E664E6"/>
    <w:rsid w:val="00EA1BCA"/>
    <w:rsid w:val="00EA3B24"/>
    <w:rsid w:val="00EB081A"/>
    <w:rsid w:val="00EC2EC7"/>
    <w:rsid w:val="00EC53AF"/>
    <w:rsid w:val="00EC6F3B"/>
    <w:rsid w:val="00EC7214"/>
    <w:rsid w:val="00ED045A"/>
    <w:rsid w:val="00ED5A4C"/>
    <w:rsid w:val="00ED7304"/>
    <w:rsid w:val="00EE5449"/>
    <w:rsid w:val="00EF155A"/>
    <w:rsid w:val="00EF1D6C"/>
    <w:rsid w:val="00EF6E58"/>
    <w:rsid w:val="00F0291A"/>
    <w:rsid w:val="00F13B13"/>
    <w:rsid w:val="00F167C2"/>
    <w:rsid w:val="00F24D96"/>
    <w:rsid w:val="00F30DB8"/>
    <w:rsid w:val="00F670CE"/>
    <w:rsid w:val="00F7560E"/>
    <w:rsid w:val="00F9277F"/>
    <w:rsid w:val="00FA0C2A"/>
    <w:rsid w:val="00FC04F9"/>
    <w:rsid w:val="00FC091F"/>
    <w:rsid w:val="00FC1F25"/>
    <w:rsid w:val="00FD34DD"/>
    <w:rsid w:val="00FD45C4"/>
    <w:rsid w:val="00FE7A7C"/>
    <w:rsid w:val="00FE7C6C"/>
    <w:rsid w:val="00FF0B00"/>
    <w:rsid w:val="00FF315F"/>
    <w:rsid w:val="00FF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0ADC42D8"/>
  <w15:chartTrackingRefBased/>
  <w15:docId w15:val="{8F797A09-6669-4C03-A86F-D8BD85F6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"/>
    <w:next w:val="BodyText"/>
    <w:pPr>
      <w:keepNext/>
      <w:spacing w:before="240" w:after="120"/>
    </w:pPr>
    <w:rPr>
      <w:rFonts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rsid w:val="00B109A6"/>
    <w:pPr>
      <w:suppressLineNumbers/>
      <w:spacing w:before="120" w:after="120"/>
    </w:pPr>
    <w:rPr>
      <w:rFonts w:cs="Mangal"/>
      <w:iCs/>
      <w:sz w:val="28"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character" w:customStyle="1" w:styleId="Heading1Char">
    <w:name w:val="Heading 1 Char"/>
    <w:link w:val="Heading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Heading2Char">
    <w:name w:val="Heading 2 Char"/>
    <w:link w:val="Heading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ListParagraph">
    <w:name w:val="List Paragraph"/>
    <w:basedOn w:val="Normal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Revision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B4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1F5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BookTitle">
    <w:name w:val="Book Title"/>
    <w:uiPriority w:val="33"/>
    <w:qFormat/>
    <w:rsid w:val="00B309B5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E23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TitleChar">
    <w:name w:val="Title Char"/>
    <w:basedOn w:val="DefaultParagraphFont"/>
    <w:link w:val="Title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Strong">
    <w:name w:val="Strong"/>
    <w:uiPriority w:val="22"/>
    <w:qFormat/>
    <w:rsid w:val="008D78B3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4C1EAE"/>
  </w:style>
  <w:style w:type="paragraph" w:styleId="TOCHeading">
    <w:name w:val="TOC Heading"/>
    <w:basedOn w:val="Heading1"/>
    <w:next w:val="Normal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72D6B8412D24E93E2ADEF7C8C4B8D" ma:contentTypeVersion="8" ma:contentTypeDescription="Create a new document." ma:contentTypeScope="" ma:versionID="7370ea1bfc56e6d0227daa4b9681ac92">
  <xsd:schema xmlns:xsd="http://www.w3.org/2001/XMLSchema" xmlns:xs="http://www.w3.org/2001/XMLSchema" xmlns:p="http://schemas.microsoft.com/office/2006/metadata/properties" xmlns:ns2="1e482771-fcb8-4ac3-a1da-1fb65af16859" xmlns:ns3="222840b0-c893-478d-9945-0cdf9b3347da" targetNamespace="http://schemas.microsoft.com/office/2006/metadata/properties" ma:root="true" ma:fieldsID="2de084fd5afe3f547e266bab525e1f9d" ns2:_="" ns3:_="">
    <xsd:import namespace="1e482771-fcb8-4ac3-a1da-1fb65af16859"/>
    <xsd:import namespace="222840b0-c893-478d-9945-0cdf9b334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2771-fcb8-4ac3-a1da-1fb65af168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c269641-27d2-45e3-b2ce-fef808aaf9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840b0-c893-478d-9945-0cdf9b3347d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c0a92c-8d08-4b4a-aa8d-9677a5af6949}" ma:internalName="TaxCatchAll" ma:showField="CatchAllData" ma:web="222840b0-c893-478d-9945-0cdf9b3347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4AE01F-5D34-405F-A71A-3855E6A102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4FA699-FD80-4620-8BD6-5E00DB4856DB}"/>
</file>

<file path=customXml/itemProps3.xml><?xml version="1.0" encoding="utf-8"?>
<ds:datastoreItem xmlns:ds="http://schemas.openxmlformats.org/officeDocument/2006/customXml" ds:itemID="{D6477389-FD74-4C56-83CA-89BFA6FBCC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3359</Words>
  <Characters>23889</Characters>
  <Application>Microsoft Office Word</Application>
  <DocSecurity>4</DocSecurity>
  <Lines>519</Lines>
  <Paragraphs>129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>, docId:B7E062CA425E487C64CF1A338237D1BA</cp:keywords>
  <cp:lastModifiedBy>Andre Felix</cp:lastModifiedBy>
  <cp:revision>2</cp:revision>
  <cp:lastPrinted>1900-01-01T00:14:00Z</cp:lastPrinted>
  <dcterms:created xsi:type="dcterms:W3CDTF">2023-05-19T07:20:00Z</dcterms:created>
  <dcterms:modified xsi:type="dcterms:W3CDTF">2023-05-19T07:20:00Z</dcterms:modified>
</cp:coreProperties>
</file>